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0230" w14:textId="245FA20D" w:rsidR="00034384" w:rsidRDefault="00AF09BF" w:rsidP="00D51E0F">
      <w:pPr>
        <w:keepNext/>
        <w:keepLines/>
        <w:spacing w:line="36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AF09BF">
        <w:rPr>
          <w:rFonts w:ascii="Times New Roman" w:hAnsi="Times New Roman"/>
          <w:b/>
          <w:bCs/>
          <w:sz w:val="24"/>
          <w:szCs w:val="24"/>
        </w:rPr>
        <w:t xml:space="preserve">Załącznik Nr </w:t>
      </w:r>
      <w:r w:rsidR="00DC0791">
        <w:rPr>
          <w:rFonts w:ascii="Times New Roman" w:hAnsi="Times New Roman"/>
          <w:b/>
          <w:bCs/>
          <w:sz w:val="24"/>
          <w:szCs w:val="24"/>
        </w:rPr>
        <w:t>5</w:t>
      </w:r>
      <w:r w:rsidRPr="00AF09BF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33BD9FAA" w14:textId="77777777" w:rsidR="00AF09BF" w:rsidRDefault="00AF09BF" w:rsidP="00AF09B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u w:val="single" w:color="000000"/>
          <w:lang w:eastAsia="pl-PL"/>
        </w:rPr>
      </w:pPr>
      <w:bookmarkStart w:id="0" w:name="_Toc43387623"/>
      <w:bookmarkStart w:id="1" w:name="_Toc61833305"/>
      <w:bookmarkStart w:id="2" w:name="_Toc62565865"/>
      <w:bookmarkStart w:id="3" w:name="_Toc64009689"/>
      <w:r w:rsidRPr="00AF09BF">
        <w:rPr>
          <w:rFonts w:ascii="Times New Roman" w:eastAsia="Times New Roman" w:hAnsi="Times New Roman"/>
          <w:b/>
          <w:color w:val="000000"/>
          <w:u w:val="single" w:color="000000"/>
          <w:lang w:eastAsia="pl-PL"/>
        </w:rPr>
        <w:t>POSTANOWIENIA UMOWY (PU)</w:t>
      </w:r>
      <w:bookmarkEnd w:id="0"/>
      <w:bookmarkEnd w:id="1"/>
      <w:bookmarkEnd w:id="2"/>
      <w:bookmarkEnd w:id="3"/>
    </w:p>
    <w:p w14:paraId="3347C87D" w14:textId="77777777" w:rsidR="005704EA" w:rsidRPr="00AF09BF" w:rsidRDefault="005704EA" w:rsidP="00AF09B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u w:val="single" w:color="000000"/>
          <w:lang w:eastAsia="pl-PL"/>
        </w:rPr>
      </w:pPr>
    </w:p>
    <w:p w14:paraId="0CA30764" w14:textId="77777777" w:rsidR="00AF09BF" w:rsidRDefault="00AF09BF" w:rsidP="00AF09B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u w:color="000000"/>
          <w:lang w:eastAsia="pl-PL"/>
        </w:rPr>
      </w:pPr>
      <w:bookmarkStart w:id="4" w:name="_Toc43387624"/>
      <w:bookmarkStart w:id="5" w:name="_Toc61833306"/>
      <w:bookmarkStart w:id="6" w:name="_Toc62565866"/>
      <w:bookmarkStart w:id="7" w:name="_Toc64009690"/>
      <w:r w:rsidRPr="00AF09BF">
        <w:rPr>
          <w:rFonts w:ascii="Times New Roman" w:eastAsia="Times New Roman" w:hAnsi="Times New Roman"/>
          <w:b/>
          <w:color w:val="000000"/>
          <w:u w:color="000000"/>
          <w:lang w:eastAsia="pl-PL"/>
        </w:rPr>
        <w:t>UMOWA nr ………………..</w:t>
      </w:r>
      <w:bookmarkEnd w:id="4"/>
      <w:bookmarkEnd w:id="5"/>
      <w:bookmarkEnd w:id="6"/>
      <w:bookmarkEnd w:id="7"/>
    </w:p>
    <w:p w14:paraId="1BC65F0F" w14:textId="77777777" w:rsidR="005704EA" w:rsidRPr="00AF09BF" w:rsidRDefault="005704EA" w:rsidP="00AF09BF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olor w:val="000000"/>
          <w:u w:color="000000"/>
          <w:lang w:eastAsia="pl-PL"/>
        </w:rPr>
      </w:pPr>
    </w:p>
    <w:p w14:paraId="655F3781" w14:textId="77777777" w:rsidR="00B368BB" w:rsidRDefault="00AF09BF" w:rsidP="00AF09BF">
      <w:pPr>
        <w:keepNext/>
        <w:keepLines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AF09BF">
        <w:rPr>
          <w:rFonts w:ascii="Times New Roman" w:eastAsia="Times New Roman" w:hAnsi="Times New Roman"/>
          <w:color w:val="000000"/>
          <w:lang w:eastAsia="pl-PL"/>
        </w:rPr>
        <w:t xml:space="preserve">zawarta w </w:t>
      </w:r>
      <w:r>
        <w:rPr>
          <w:rFonts w:ascii="Times New Roman" w:eastAsia="Times New Roman" w:hAnsi="Times New Roman"/>
          <w:color w:val="000000"/>
          <w:lang w:eastAsia="pl-PL"/>
        </w:rPr>
        <w:t>………………</w:t>
      </w:r>
      <w:r w:rsidRPr="00AF09BF">
        <w:rPr>
          <w:rFonts w:ascii="Times New Roman" w:eastAsia="Times New Roman" w:hAnsi="Times New Roman"/>
          <w:color w:val="000000"/>
          <w:lang w:eastAsia="pl-PL"/>
        </w:rPr>
        <w:t xml:space="preserve"> w dniu …………………. roku</w:t>
      </w:r>
    </w:p>
    <w:p w14:paraId="10E14834" w14:textId="77777777" w:rsidR="00BA1AFF" w:rsidRPr="00D51E0F" w:rsidRDefault="00F9493F" w:rsidP="00D51E0F">
      <w:pPr>
        <w:keepNext/>
        <w:keepLines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Cs/>
          <w:sz w:val="24"/>
          <w:szCs w:val="24"/>
        </w:rPr>
        <w:t>pomiędzy</w:t>
      </w:r>
      <w:r w:rsidR="00AF09BF">
        <w:rPr>
          <w:rFonts w:ascii="Times New Roman" w:hAnsi="Times New Roman"/>
          <w:bCs/>
          <w:sz w:val="24"/>
          <w:szCs w:val="24"/>
        </w:rPr>
        <w:t>:</w:t>
      </w:r>
    </w:p>
    <w:p w14:paraId="2D9B9B6E" w14:textId="5994C13A" w:rsidR="00F9493F" w:rsidRPr="00D51E0F" w:rsidRDefault="00130FFB" w:rsidP="00130FFB">
      <w:pPr>
        <w:keepNext/>
        <w:keepLines/>
        <w:spacing w:after="0" w:line="360" w:lineRule="auto"/>
        <w:rPr>
          <w:rFonts w:ascii="Times New Roman" w:hAnsi="Times New Roman"/>
          <w:bCs/>
          <w:sz w:val="24"/>
          <w:szCs w:val="24"/>
        </w:rPr>
      </w:pPr>
      <w:r w:rsidRPr="00130FFB">
        <w:rPr>
          <w:rFonts w:ascii="Times New Roman" w:hAnsi="Times New Roman"/>
          <w:bCs/>
          <w:sz w:val="24"/>
          <w:szCs w:val="24"/>
        </w:rPr>
        <w:t>Powiat</w:t>
      </w:r>
      <w:r w:rsidR="005704EA">
        <w:rPr>
          <w:rFonts w:ascii="Times New Roman" w:hAnsi="Times New Roman"/>
          <w:bCs/>
          <w:sz w:val="24"/>
          <w:szCs w:val="24"/>
        </w:rPr>
        <w:t>em</w:t>
      </w:r>
      <w:r w:rsidRPr="00130FFB">
        <w:rPr>
          <w:rFonts w:ascii="Times New Roman" w:hAnsi="Times New Roman"/>
          <w:bCs/>
          <w:sz w:val="24"/>
          <w:szCs w:val="24"/>
        </w:rPr>
        <w:t xml:space="preserve"> Łowicki</w:t>
      </w:r>
      <w:r w:rsidR="005704EA">
        <w:rPr>
          <w:rFonts w:ascii="Times New Roman" w:hAnsi="Times New Roman"/>
          <w:bCs/>
          <w:sz w:val="24"/>
          <w:szCs w:val="24"/>
        </w:rPr>
        <w:t>m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30FFB">
        <w:rPr>
          <w:rFonts w:ascii="Times New Roman" w:hAnsi="Times New Roman"/>
          <w:bCs/>
          <w:sz w:val="24"/>
          <w:szCs w:val="24"/>
        </w:rPr>
        <w:t>ul. Stanisława Stanisławskiego 30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30FFB">
        <w:rPr>
          <w:rFonts w:ascii="Times New Roman" w:hAnsi="Times New Roman"/>
          <w:bCs/>
          <w:sz w:val="24"/>
          <w:szCs w:val="24"/>
        </w:rPr>
        <w:t>99-400 Łowicz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130FFB">
        <w:rPr>
          <w:rFonts w:ascii="Times New Roman" w:hAnsi="Times New Roman"/>
          <w:bCs/>
          <w:sz w:val="24"/>
          <w:szCs w:val="24"/>
        </w:rPr>
        <w:t>w imieniu którego działa</w:t>
      </w:r>
      <w:r w:rsidR="005704EA">
        <w:rPr>
          <w:rFonts w:ascii="Times New Roman" w:hAnsi="Times New Roman"/>
          <w:bCs/>
          <w:sz w:val="24"/>
          <w:szCs w:val="24"/>
        </w:rPr>
        <w:t xml:space="preserve"> </w:t>
      </w:r>
      <w:r w:rsidRPr="00130FFB">
        <w:rPr>
          <w:rFonts w:ascii="Times New Roman" w:hAnsi="Times New Roman"/>
          <w:bCs/>
          <w:sz w:val="24"/>
          <w:szCs w:val="24"/>
        </w:rPr>
        <w:t xml:space="preserve">I Liceum Ogólnokształcące </w:t>
      </w:r>
      <w:r w:rsidR="00C14936" w:rsidRPr="00C14936">
        <w:rPr>
          <w:rFonts w:ascii="Times New Roman" w:hAnsi="Times New Roman"/>
          <w:bCs/>
          <w:sz w:val="24"/>
          <w:szCs w:val="24"/>
        </w:rPr>
        <w:t xml:space="preserve">im. Tadeusza Kościuszki w Wieluniu </w:t>
      </w:r>
      <w:r w:rsidR="00F9493F" w:rsidRPr="00D51E0F">
        <w:rPr>
          <w:rFonts w:ascii="Times New Roman" w:hAnsi="Times New Roman"/>
          <w:bCs/>
          <w:sz w:val="24"/>
          <w:szCs w:val="24"/>
        </w:rPr>
        <w:t>reprezentowan</w:t>
      </w:r>
      <w:r w:rsidR="005704EA">
        <w:rPr>
          <w:rFonts w:ascii="Times New Roman" w:hAnsi="Times New Roman"/>
          <w:bCs/>
          <w:sz w:val="24"/>
          <w:szCs w:val="24"/>
        </w:rPr>
        <w:t>e</w:t>
      </w:r>
      <w:r w:rsidR="00F9493F" w:rsidRPr="00D51E0F">
        <w:rPr>
          <w:rFonts w:ascii="Times New Roman" w:hAnsi="Times New Roman"/>
          <w:bCs/>
          <w:sz w:val="24"/>
          <w:szCs w:val="24"/>
        </w:rPr>
        <w:t xml:space="preserve"> przez:</w:t>
      </w:r>
    </w:p>
    <w:p w14:paraId="45A688B4" w14:textId="1F3FD741" w:rsidR="00F9493F" w:rsidRPr="00D51E0F" w:rsidRDefault="003F66C1">
      <w:pPr>
        <w:pStyle w:val="Akapitzlist"/>
        <w:keepNext/>
        <w:keepLines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/>
          <w:bCs/>
          <w:sz w:val="24"/>
          <w:szCs w:val="24"/>
        </w:rPr>
        <w:t>………………</w:t>
      </w:r>
      <w:r w:rsidR="005704EA">
        <w:rPr>
          <w:rFonts w:ascii="Times New Roman" w:hAnsi="Times New Roman"/>
          <w:b/>
          <w:bCs/>
          <w:sz w:val="24"/>
          <w:szCs w:val="24"/>
        </w:rPr>
        <w:t>……………………………</w:t>
      </w:r>
      <w:r w:rsidR="00F9493F" w:rsidRPr="00D51E0F">
        <w:rPr>
          <w:rFonts w:ascii="Times New Roman" w:hAnsi="Times New Roman"/>
          <w:b/>
          <w:bCs/>
          <w:sz w:val="24"/>
          <w:szCs w:val="24"/>
        </w:rPr>
        <w:t xml:space="preserve"> – Dyrektor</w:t>
      </w:r>
      <w:r w:rsidR="005704EA">
        <w:rPr>
          <w:rFonts w:ascii="Times New Roman" w:hAnsi="Times New Roman"/>
          <w:b/>
          <w:bCs/>
          <w:sz w:val="24"/>
          <w:szCs w:val="24"/>
        </w:rPr>
        <w:t>a</w:t>
      </w:r>
      <w:r w:rsidR="00F9493F" w:rsidRPr="00D51E0F">
        <w:rPr>
          <w:rFonts w:ascii="Times New Roman" w:hAnsi="Times New Roman"/>
          <w:b/>
          <w:bCs/>
          <w:sz w:val="24"/>
          <w:szCs w:val="24"/>
        </w:rPr>
        <w:t xml:space="preserve"> szkoły </w:t>
      </w:r>
    </w:p>
    <w:p w14:paraId="20D72EA5" w14:textId="77777777" w:rsidR="00844773" w:rsidRDefault="00844773" w:rsidP="00D51E0F">
      <w:pPr>
        <w:keepNext/>
        <w:keepLines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A252DD4" w14:textId="77777777" w:rsidR="00F9493F" w:rsidRPr="00D51E0F" w:rsidRDefault="00F9493F" w:rsidP="00D51E0F">
      <w:pPr>
        <w:keepNext/>
        <w:keepLines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Cs/>
          <w:sz w:val="24"/>
          <w:szCs w:val="24"/>
        </w:rPr>
        <w:t>zwanym w treści umowy „Zamawiającym”, a</w:t>
      </w:r>
    </w:p>
    <w:p w14:paraId="7F5C1F90" w14:textId="77777777" w:rsidR="00F9493F" w:rsidRPr="00D51E0F" w:rsidRDefault="00887D3B" w:rsidP="00D51E0F">
      <w:pPr>
        <w:keepNext/>
        <w:keepLines/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Cs/>
          <w:sz w:val="24"/>
          <w:szCs w:val="24"/>
        </w:rPr>
        <w:t>.</w:t>
      </w:r>
      <w:r w:rsidR="00EF3B2C" w:rsidRPr="00D51E0F">
        <w:rPr>
          <w:rFonts w:ascii="Times New Roman" w:hAnsi="Times New Roman"/>
          <w:bCs/>
          <w:sz w:val="24"/>
          <w:szCs w:val="24"/>
        </w:rPr>
        <w:t>.........................................................</w:t>
      </w:r>
      <w:r w:rsidR="00F9493F" w:rsidRPr="00D51E0F">
        <w:rPr>
          <w:rFonts w:ascii="Times New Roman" w:hAnsi="Times New Roman"/>
          <w:bCs/>
          <w:sz w:val="24"/>
          <w:szCs w:val="24"/>
        </w:rPr>
        <w:t>………</w:t>
      </w:r>
      <w:r w:rsidR="00625F27" w:rsidRPr="00D51E0F">
        <w:rPr>
          <w:rFonts w:ascii="Times New Roman" w:hAnsi="Times New Roman"/>
          <w:bCs/>
          <w:sz w:val="24"/>
          <w:szCs w:val="24"/>
        </w:rPr>
        <w:t>...................</w:t>
      </w:r>
      <w:r w:rsidR="00230C0D" w:rsidRPr="00D51E0F">
        <w:rPr>
          <w:rFonts w:ascii="Times New Roman" w:hAnsi="Times New Roman"/>
          <w:bCs/>
          <w:sz w:val="24"/>
          <w:szCs w:val="24"/>
        </w:rPr>
        <w:t>..</w:t>
      </w:r>
      <w:r w:rsidR="00625F27" w:rsidRPr="00D51E0F">
        <w:rPr>
          <w:rFonts w:ascii="Times New Roman" w:hAnsi="Times New Roman"/>
          <w:bCs/>
          <w:sz w:val="24"/>
          <w:szCs w:val="24"/>
        </w:rPr>
        <w:t>.................................................................</w:t>
      </w:r>
      <w:r w:rsidR="00F9493F" w:rsidRPr="00D51E0F">
        <w:rPr>
          <w:rFonts w:ascii="Times New Roman" w:hAnsi="Times New Roman"/>
          <w:bCs/>
          <w:sz w:val="24"/>
          <w:szCs w:val="24"/>
        </w:rPr>
        <w:t>……, z siedzibą ……</w:t>
      </w:r>
      <w:r w:rsidR="00625F27" w:rsidRPr="00D51E0F">
        <w:rPr>
          <w:rFonts w:ascii="Times New Roman" w:hAnsi="Times New Roman"/>
          <w:bCs/>
          <w:sz w:val="24"/>
          <w:szCs w:val="24"/>
        </w:rPr>
        <w:t>...............</w:t>
      </w:r>
      <w:r w:rsidR="00EF3B2C" w:rsidRPr="00D51E0F">
        <w:rPr>
          <w:rFonts w:ascii="Times New Roman" w:hAnsi="Times New Roman"/>
          <w:bCs/>
          <w:sz w:val="24"/>
          <w:szCs w:val="24"/>
        </w:rPr>
        <w:t>..........</w:t>
      </w:r>
      <w:r w:rsidR="00F9493F" w:rsidRPr="00D51E0F">
        <w:rPr>
          <w:rFonts w:ascii="Times New Roman" w:hAnsi="Times New Roman"/>
          <w:bCs/>
          <w:sz w:val="24"/>
          <w:szCs w:val="24"/>
        </w:rPr>
        <w:t>….., ul. ……</w:t>
      </w:r>
      <w:r w:rsidR="00EF3B2C" w:rsidRPr="00D51E0F">
        <w:rPr>
          <w:rFonts w:ascii="Times New Roman" w:hAnsi="Times New Roman"/>
          <w:bCs/>
          <w:sz w:val="24"/>
          <w:szCs w:val="24"/>
        </w:rPr>
        <w:t>.</w:t>
      </w:r>
      <w:r w:rsidR="00625F27" w:rsidRPr="00D51E0F">
        <w:rPr>
          <w:rFonts w:ascii="Times New Roman" w:hAnsi="Times New Roman"/>
          <w:bCs/>
          <w:sz w:val="24"/>
          <w:szCs w:val="24"/>
        </w:rPr>
        <w:t>....</w:t>
      </w:r>
      <w:r w:rsidR="00EF3B2C" w:rsidRPr="00D51E0F">
        <w:rPr>
          <w:rFonts w:ascii="Times New Roman" w:hAnsi="Times New Roman"/>
          <w:bCs/>
          <w:sz w:val="24"/>
          <w:szCs w:val="24"/>
        </w:rPr>
        <w:t>................</w:t>
      </w:r>
      <w:r w:rsidR="00F9493F" w:rsidRPr="00D51E0F">
        <w:rPr>
          <w:rFonts w:ascii="Times New Roman" w:hAnsi="Times New Roman"/>
          <w:bCs/>
          <w:sz w:val="24"/>
          <w:szCs w:val="24"/>
        </w:rPr>
        <w:t xml:space="preserve">………., </w:t>
      </w:r>
      <w:r w:rsidR="00AF09BF">
        <w:rPr>
          <w:rFonts w:ascii="Times New Roman" w:hAnsi="Times New Roman"/>
          <w:bCs/>
          <w:sz w:val="24"/>
          <w:szCs w:val="24"/>
        </w:rPr>
        <w:t>NIP</w:t>
      </w:r>
      <w:r w:rsidR="00F9493F" w:rsidRPr="00D51E0F">
        <w:rPr>
          <w:rFonts w:ascii="Times New Roman" w:hAnsi="Times New Roman"/>
          <w:bCs/>
          <w:sz w:val="24"/>
          <w:szCs w:val="24"/>
        </w:rPr>
        <w:t xml:space="preserve"> ………………….., REGON …………………, zarejest</w:t>
      </w:r>
      <w:r w:rsidR="0091391D" w:rsidRPr="00D51E0F">
        <w:rPr>
          <w:rFonts w:ascii="Times New Roman" w:hAnsi="Times New Roman"/>
          <w:bCs/>
          <w:sz w:val="24"/>
          <w:szCs w:val="24"/>
        </w:rPr>
        <w:t>rowaną w……………………</w:t>
      </w:r>
      <w:r w:rsidR="00EF3B2C" w:rsidRPr="00D51E0F">
        <w:rPr>
          <w:rFonts w:ascii="Times New Roman" w:hAnsi="Times New Roman"/>
          <w:bCs/>
          <w:sz w:val="24"/>
          <w:szCs w:val="24"/>
        </w:rPr>
        <w:t>.........</w:t>
      </w:r>
      <w:r w:rsidR="0091391D" w:rsidRPr="00D51E0F">
        <w:rPr>
          <w:rFonts w:ascii="Times New Roman" w:hAnsi="Times New Roman"/>
          <w:bCs/>
          <w:sz w:val="24"/>
          <w:szCs w:val="24"/>
        </w:rPr>
        <w:t>………….., zwaną w </w:t>
      </w:r>
      <w:r w:rsidR="00F9493F" w:rsidRPr="00D51E0F">
        <w:rPr>
          <w:rFonts w:ascii="Times New Roman" w:hAnsi="Times New Roman"/>
          <w:bCs/>
          <w:sz w:val="24"/>
          <w:szCs w:val="24"/>
        </w:rPr>
        <w:t>treści umowy Wykonawcą,</w:t>
      </w:r>
      <w:r w:rsidR="00FA2E75">
        <w:rPr>
          <w:rFonts w:ascii="Times New Roman" w:hAnsi="Times New Roman"/>
          <w:bCs/>
          <w:sz w:val="24"/>
          <w:szCs w:val="24"/>
        </w:rPr>
        <w:t xml:space="preserve"> </w:t>
      </w:r>
      <w:r w:rsidR="00F9493F" w:rsidRPr="00D51E0F">
        <w:rPr>
          <w:rFonts w:ascii="Times New Roman" w:hAnsi="Times New Roman"/>
          <w:bCs/>
          <w:sz w:val="24"/>
          <w:szCs w:val="24"/>
        </w:rPr>
        <w:t xml:space="preserve">reprezentowanym przez: </w:t>
      </w:r>
    </w:p>
    <w:p w14:paraId="0C33D9C4" w14:textId="77777777" w:rsidR="00F9493F" w:rsidRPr="00D51E0F" w:rsidRDefault="00F9493F">
      <w:pPr>
        <w:keepNext/>
        <w:keepLines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51E0F">
        <w:rPr>
          <w:rFonts w:ascii="Times New Roman" w:hAnsi="Times New Roman"/>
          <w:b/>
          <w:bCs/>
          <w:sz w:val="24"/>
          <w:szCs w:val="24"/>
        </w:rPr>
        <w:t>…………………</w:t>
      </w:r>
      <w:r w:rsidR="00230C0D" w:rsidRPr="00D51E0F">
        <w:rPr>
          <w:rFonts w:ascii="Times New Roman" w:hAnsi="Times New Roman"/>
          <w:b/>
          <w:bCs/>
          <w:sz w:val="24"/>
          <w:szCs w:val="24"/>
        </w:rPr>
        <w:t>.................................</w:t>
      </w:r>
      <w:r w:rsidRPr="00D51E0F">
        <w:rPr>
          <w:rFonts w:ascii="Times New Roman" w:hAnsi="Times New Roman"/>
          <w:b/>
          <w:bCs/>
          <w:sz w:val="24"/>
          <w:szCs w:val="24"/>
        </w:rPr>
        <w:t>…………………….</w:t>
      </w:r>
    </w:p>
    <w:p w14:paraId="3C35F0D2" w14:textId="77777777" w:rsidR="00AF09BF" w:rsidRPr="00AF09BF" w:rsidRDefault="00AF09BF" w:rsidP="00AF09BF">
      <w:pPr>
        <w:keepNext/>
        <w:keepLines/>
        <w:spacing w:line="360" w:lineRule="auto"/>
        <w:jc w:val="center"/>
        <w:rPr>
          <w:rFonts w:ascii="Times New Roman" w:hAnsi="Times New Roman"/>
          <w:b/>
          <w:iCs/>
          <w:sz w:val="24"/>
          <w:szCs w:val="24"/>
        </w:rPr>
      </w:pPr>
      <w:r w:rsidRPr="00AF09BF">
        <w:rPr>
          <w:rFonts w:ascii="Times New Roman" w:hAnsi="Times New Roman"/>
          <w:b/>
          <w:iCs/>
          <w:sz w:val="24"/>
          <w:szCs w:val="24"/>
        </w:rPr>
        <w:t>Preambuła</w:t>
      </w:r>
    </w:p>
    <w:p w14:paraId="7C64801A" w14:textId="7139D102" w:rsidR="00AF09BF" w:rsidRPr="00AF09BF" w:rsidRDefault="00AF09BF" w:rsidP="00AF09BF">
      <w:pPr>
        <w:keepNext/>
        <w:keepLines/>
        <w:spacing w:line="360" w:lineRule="auto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AF09BF">
        <w:rPr>
          <w:rFonts w:ascii="Times New Roman" w:hAnsi="Times New Roman"/>
          <w:bCs/>
          <w:iCs/>
          <w:sz w:val="24"/>
          <w:szCs w:val="24"/>
        </w:rPr>
        <w:t>1.</w:t>
      </w:r>
      <w:r w:rsidRPr="00AF09BF">
        <w:rPr>
          <w:rFonts w:ascii="Times New Roman" w:hAnsi="Times New Roman"/>
          <w:bCs/>
          <w:iCs/>
          <w:sz w:val="24"/>
          <w:szCs w:val="24"/>
        </w:rPr>
        <w:tab/>
        <w:t xml:space="preserve">Niniejsza umowa, zwana dalej „Umową”, została zawarta w wyniku przeprowadzenia </w:t>
      </w:r>
      <w:r w:rsidR="00DC0791" w:rsidRPr="00DC0791">
        <w:rPr>
          <w:rFonts w:ascii="Times New Roman" w:hAnsi="Times New Roman"/>
          <w:bCs/>
          <w:iCs/>
          <w:sz w:val="24"/>
          <w:szCs w:val="24"/>
        </w:rPr>
        <w:t>postępowani</w:t>
      </w:r>
      <w:r w:rsidR="00DC0791">
        <w:rPr>
          <w:rFonts w:ascii="Times New Roman" w:hAnsi="Times New Roman"/>
          <w:bCs/>
          <w:iCs/>
          <w:sz w:val="24"/>
          <w:szCs w:val="24"/>
        </w:rPr>
        <w:t>a</w:t>
      </w:r>
      <w:r w:rsidR="00DC0791" w:rsidRPr="00DC0791">
        <w:rPr>
          <w:rFonts w:ascii="Times New Roman" w:hAnsi="Times New Roman"/>
          <w:bCs/>
          <w:iCs/>
          <w:sz w:val="24"/>
          <w:szCs w:val="24"/>
        </w:rPr>
        <w:t xml:space="preserve"> o udzielenie zamówienia publicznego o wartości szacunkowej poniżej </w:t>
      </w:r>
      <w:r w:rsidR="00DC0791" w:rsidRPr="00DC0791">
        <w:rPr>
          <w:rFonts w:ascii="Times New Roman" w:hAnsi="Times New Roman"/>
          <w:bCs/>
          <w:iCs/>
          <w:sz w:val="24"/>
          <w:szCs w:val="24"/>
        </w:rPr>
        <w:br/>
        <w:t>1</w:t>
      </w:r>
      <w:r w:rsidR="00C83BDC">
        <w:rPr>
          <w:rFonts w:ascii="Times New Roman" w:hAnsi="Times New Roman"/>
          <w:bCs/>
          <w:iCs/>
          <w:sz w:val="24"/>
          <w:szCs w:val="24"/>
        </w:rPr>
        <w:t>7</w:t>
      </w:r>
      <w:r w:rsidR="00DC0791" w:rsidRPr="00DC0791">
        <w:rPr>
          <w:rFonts w:ascii="Times New Roman" w:hAnsi="Times New Roman"/>
          <w:bCs/>
          <w:iCs/>
          <w:sz w:val="24"/>
          <w:szCs w:val="24"/>
        </w:rPr>
        <w:t>0 000 zł, prowadzonym z pominięciem ustawy z dnia 11 września 2019 r. - Prawo zamówień publicznych (tj. Dz. U. z 2024 r. poz. 1320 z późn. zm.), z zachowaniem zasady konkurencyjności zgodnie z rozdziałem 3.2 Wytycznych w zakresie kwalifikowalności wydatków na lata 2021-2027</w:t>
      </w:r>
      <w:r w:rsidRPr="00AF09BF">
        <w:rPr>
          <w:rFonts w:ascii="Times New Roman" w:hAnsi="Times New Roman"/>
          <w:bCs/>
          <w:iCs/>
          <w:sz w:val="24"/>
          <w:szCs w:val="24"/>
        </w:rPr>
        <w:t>.</w:t>
      </w:r>
    </w:p>
    <w:p w14:paraId="36936127" w14:textId="1E06E081" w:rsidR="00AF09BF" w:rsidRDefault="00AF09BF" w:rsidP="00AF09BF">
      <w:pPr>
        <w:keepNext/>
        <w:keepLines/>
        <w:spacing w:line="360" w:lineRule="auto"/>
        <w:ind w:left="284" w:hanging="284"/>
        <w:jc w:val="both"/>
        <w:rPr>
          <w:rFonts w:ascii="Times New Roman" w:hAnsi="Times New Roman"/>
          <w:bCs/>
          <w:iCs/>
          <w:sz w:val="24"/>
          <w:szCs w:val="24"/>
        </w:rPr>
      </w:pPr>
      <w:r w:rsidRPr="00AF09BF">
        <w:rPr>
          <w:rFonts w:ascii="Times New Roman" w:hAnsi="Times New Roman"/>
          <w:bCs/>
          <w:iCs/>
          <w:sz w:val="24"/>
          <w:szCs w:val="24"/>
        </w:rPr>
        <w:t>2.</w:t>
      </w:r>
      <w:r w:rsidRPr="00AF09BF">
        <w:rPr>
          <w:rFonts w:ascii="Times New Roman" w:hAnsi="Times New Roman"/>
          <w:bCs/>
          <w:iCs/>
          <w:sz w:val="24"/>
          <w:szCs w:val="24"/>
        </w:rPr>
        <w:tab/>
      </w:r>
      <w:r w:rsidR="007B64AF">
        <w:rPr>
          <w:rFonts w:ascii="Times New Roman" w:hAnsi="Times New Roman"/>
          <w:b/>
          <w:bCs/>
          <w:iCs/>
          <w:sz w:val="24"/>
          <w:szCs w:val="24"/>
        </w:rPr>
        <w:t xml:space="preserve">Zamawiający oświadcza, iż zadanie, o którym mowa w § 1 poniżej jest współfinansowane </w:t>
      </w:r>
      <w:r w:rsidR="005D3368" w:rsidRPr="005D3368">
        <w:rPr>
          <w:rFonts w:ascii="Times New Roman" w:hAnsi="Times New Roman"/>
          <w:b/>
          <w:bCs/>
          <w:iCs/>
          <w:sz w:val="24"/>
          <w:szCs w:val="24"/>
        </w:rPr>
        <w:t xml:space="preserve">ze środków </w:t>
      </w:r>
      <w:r w:rsidR="00C83BDC" w:rsidRPr="00C83BDC">
        <w:rPr>
          <w:rFonts w:ascii="Times New Roman" w:hAnsi="Times New Roman"/>
          <w:b/>
          <w:bCs/>
          <w:iCs/>
          <w:sz w:val="24"/>
          <w:szCs w:val="24"/>
        </w:rPr>
        <w:t xml:space="preserve">Fundusze europejskie dla edukacji i kadr w Łódzkiem, w ramach programu regionalnego Fundusze Europejskie dla Łódzkiego 2021 – 2027, nr umowy </w:t>
      </w:r>
      <w:r w:rsidR="00C14936" w:rsidRPr="00C14936">
        <w:rPr>
          <w:rFonts w:ascii="Times New Roman" w:hAnsi="Times New Roman"/>
          <w:b/>
          <w:bCs/>
          <w:iCs/>
          <w:sz w:val="24"/>
          <w:szCs w:val="24"/>
        </w:rPr>
        <w:t>FELD.08.07-IZ.00-0211/25-00</w:t>
      </w:r>
      <w:r w:rsidR="00FB1358" w:rsidRPr="00FB1358">
        <w:rPr>
          <w:rFonts w:ascii="Times New Roman" w:hAnsi="Times New Roman"/>
          <w:bCs/>
          <w:iCs/>
          <w:sz w:val="24"/>
          <w:szCs w:val="24"/>
        </w:rPr>
        <w:t>.</w:t>
      </w:r>
    </w:p>
    <w:p w14:paraId="4F02EACF" w14:textId="77777777" w:rsidR="00844773" w:rsidRDefault="00B368BB" w:rsidP="00844773">
      <w:pPr>
        <w:keepNext/>
        <w:keepLines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51E0F">
        <w:rPr>
          <w:rFonts w:ascii="Times New Roman" w:hAnsi="Times New Roman"/>
          <w:b/>
          <w:bCs/>
          <w:sz w:val="24"/>
          <w:szCs w:val="24"/>
        </w:rPr>
        <w:t>§ 1</w:t>
      </w:r>
    </w:p>
    <w:p w14:paraId="6EE8220D" w14:textId="085D2DEF" w:rsidR="00C83BDC" w:rsidRPr="00C83BDC" w:rsidRDefault="00B368BB">
      <w:pPr>
        <w:pStyle w:val="Akapitzlist"/>
        <w:keepNext/>
        <w:keepLines/>
        <w:numPr>
          <w:ilvl w:val="0"/>
          <w:numId w:val="3"/>
        </w:numPr>
        <w:spacing w:line="360" w:lineRule="auto"/>
        <w:jc w:val="both"/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</w:pPr>
      <w:r w:rsidRPr="00C00F94">
        <w:rPr>
          <w:rFonts w:ascii="Times New Roman" w:hAnsi="Times New Roman"/>
          <w:sz w:val="24"/>
          <w:szCs w:val="24"/>
        </w:rPr>
        <w:lastRenderedPageBreak/>
        <w:t xml:space="preserve">Przedmiotem </w:t>
      </w:r>
      <w:r w:rsidRPr="0029620C">
        <w:rPr>
          <w:rFonts w:ascii="Times New Roman" w:hAnsi="Times New Roman"/>
          <w:color w:val="000000" w:themeColor="text1"/>
          <w:sz w:val="24"/>
          <w:szCs w:val="24"/>
        </w:rPr>
        <w:t xml:space="preserve">niniejszej Umowy jest </w:t>
      </w:r>
      <w:r w:rsidR="009B6250" w:rsidRPr="0029620C">
        <w:rPr>
          <w:rFonts w:ascii="Times New Roman" w:hAnsi="Times New Roman"/>
          <w:color w:val="000000" w:themeColor="text1"/>
          <w:sz w:val="24"/>
          <w:szCs w:val="24"/>
        </w:rPr>
        <w:t>realizacja</w:t>
      </w:r>
      <w:r w:rsidRPr="0029620C">
        <w:rPr>
          <w:rFonts w:ascii="Times New Roman" w:hAnsi="Times New Roman"/>
          <w:color w:val="000000" w:themeColor="text1"/>
          <w:sz w:val="24"/>
          <w:szCs w:val="24"/>
        </w:rPr>
        <w:t xml:space="preserve"> przez Wykonawcę na rzecz Zam</w:t>
      </w:r>
      <w:r w:rsidR="00887D3B" w:rsidRPr="0029620C">
        <w:rPr>
          <w:rFonts w:ascii="Times New Roman" w:hAnsi="Times New Roman"/>
          <w:color w:val="000000" w:themeColor="text1"/>
          <w:sz w:val="24"/>
          <w:szCs w:val="24"/>
        </w:rPr>
        <w:t>awiającego zamówienia pod nazwą</w:t>
      </w:r>
      <w:r w:rsidR="00BA1AFF" w:rsidRPr="0029620C">
        <w:rPr>
          <w:rFonts w:ascii="Times New Roman" w:hAnsi="Times New Roman"/>
          <w:color w:val="000000" w:themeColor="text1"/>
          <w:sz w:val="24"/>
          <w:szCs w:val="24"/>
        </w:rPr>
        <w:t xml:space="preserve">: </w:t>
      </w:r>
      <w:bookmarkStart w:id="8" w:name="_Hlk184722803"/>
      <w:r w:rsidR="00C83BDC"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szkoleń dla nauczycieli I Liceum</w:t>
      </w:r>
      <w:r w:rsidR="008556B0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C83BDC"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Ogólnokształcącego im. </w:t>
      </w:r>
      <w:r w:rsidR="00C14936" w:rsidRPr="00C14936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Tadeusza Kościuszki w Wieluniu</w:t>
      </w:r>
      <w:r w:rsidR="00C83BDC"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 w zakresie: </w:t>
      </w:r>
    </w:p>
    <w:p w14:paraId="5A6F4E7F" w14:textId="324403CB" w:rsidR="00C83BDC" w:rsidRPr="00C83BDC" w:rsidRDefault="00C83BDC" w:rsidP="00C83BDC">
      <w:pPr>
        <w:pStyle w:val="Akapitzlist"/>
        <w:keepNext/>
        <w:keepLines/>
        <w:spacing w:line="360" w:lineRule="auto"/>
        <w:ind w:left="284"/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- </w:t>
      </w:r>
      <w:r w:rsidR="003466D7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*</w:t>
      </w:r>
      <w:r w:rsidR="00C14936" w:rsidRPr="00C14936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Szkolenia dla kadry pedagogicznej w zakresie wsparcia ucznia, edukacji włączającej oraz przeciwdziałania przemocy i dyskryminacji</w:t>
      </w:r>
      <w:r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;</w:t>
      </w:r>
    </w:p>
    <w:p w14:paraId="7B234F0D" w14:textId="7652516B" w:rsidR="00C83BDC" w:rsidRPr="00C83BDC" w:rsidRDefault="00C83BDC" w:rsidP="00C83BDC">
      <w:pPr>
        <w:pStyle w:val="Akapitzlist"/>
        <w:keepNext/>
        <w:keepLines/>
        <w:spacing w:line="360" w:lineRule="auto"/>
        <w:ind w:left="284"/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</w:pPr>
      <w:r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- </w:t>
      </w:r>
      <w:r w:rsidR="003466D7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*</w:t>
      </w:r>
      <w:r w:rsidR="00C14936" w:rsidRPr="00C14936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Szkolenia dla kadry pedagogicznej w zakresie nowoczesnych technologii, metod STEM i kompetencji cyfrowych w edukacji</w:t>
      </w:r>
      <w:r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;</w:t>
      </w:r>
    </w:p>
    <w:bookmarkEnd w:id="8"/>
    <w:p w14:paraId="7E1A2B16" w14:textId="50BF9AA5" w:rsidR="009268A1" w:rsidRPr="009268A1" w:rsidRDefault="009268A1" w:rsidP="009268A1">
      <w:pPr>
        <w:pStyle w:val="Akapitzlist"/>
        <w:keepNext/>
        <w:keepLines/>
        <w:spacing w:after="0" w:line="360" w:lineRule="auto"/>
        <w:ind w:left="0"/>
        <w:jc w:val="both"/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</w:pPr>
      <w:r w:rsidRPr="009268A1"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  <w:t>*Niepotrzebne skreślić</w:t>
      </w:r>
    </w:p>
    <w:p w14:paraId="3DF6F8A4" w14:textId="150FAF58" w:rsidR="00B368BB" w:rsidRPr="0029620C" w:rsidRDefault="00C83BDC" w:rsidP="00C83BDC">
      <w:pPr>
        <w:pStyle w:val="Akapitzlist"/>
        <w:keepNext/>
        <w:keepLines/>
        <w:spacing w:after="0" w:line="360" w:lineRule="auto"/>
        <w:ind w:left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83BDC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w ramach projektu pn.: </w:t>
      </w:r>
      <w:r w:rsidR="00C14936" w:rsidRPr="00C14936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>„Młodzi Kościuszkowcy kreują jutro” - współfinansowanego ze środków Europejskiego Funduszu Społecznego Plus w ramach Programu Regionalnego Fundusze Europejskie dla Łódzkiego 2021-2027, w ramach umowy nr FELD.08.07-IZ.00-0211/25-00</w:t>
      </w:r>
      <w:r w:rsidR="007B64AF">
        <w:rPr>
          <w:rFonts w:ascii="Times New Roman" w:eastAsia="Arial" w:hAnsi="Times New Roman"/>
          <w:b/>
          <w:bCs/>
          <w:color w:val="000000" w:themeColor="text1"/>
          <w:sz w:val="24"/>
          <w:szCs w:val="24"/>
          <w:lang w:eastAsia="ar-SA"/>
        </w:rPr>
        <w:t xml:space="preserve"> </w:t>
      </w:r>
      <w:r w:rsidR="00B368BB" w:rsidRPr="0029620C">
        <w:rPr>
          <w:rFonts w:ascii="Times New Roman" w:hAnsi="Times New Roman"/>
          <w:color w:val="000000" w:themeColor="text1"/>
          <w:sz w:val="24"/>
          <w:szCs w:val="24"/>
        </w:rPr>
        <w:t>zwanego dalej "przedmiotem Umowy")</w:t>
      </w:r>
      <w:r w:rsidR="009D1B34" w:rsidRPr="0029620C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46AD8591" w14:textId="49012678" w:rsidR="00F823FB" w:rsidRPr="00CA63C6" w:rsidRDefault="00F823FB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ind w:left="340" w:hanging="3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Przedmiotem zamówienia </w:t>
      </w:r>
      <w:r w:rsidR="00C00F94" w:rsidRPr="00C00F94">
        <w:rPr>
          <w:rFonts w:ascii="Times New Roman" w:hAnsi="Times New Roman"/>
          <w:sz w:val="24"/>
          <w:szCs w:val="24"/>
        </w:rPr>
        <w:t xml:space="preserve">są usługi szkoleniowe </w:t>
      </w:r>
      <w:r w:rsidR="00DC0791" w:rsidRPr="00DC0791">
        <w:rPr>
          <w:rFonts w:ascii="Times New Roman" w:hAnsi="Times New Roman"/>
          <w:b/>
          <w:bCs/>
          <w:sz w:val="24"/>
          <w:szCs w:val="24"/>
        </w:rPr>
        <w:t>dla</w:t>
      </w:r>
      <w:r w:rsidR="00535F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D3368">
        <w:rPr>
          <w:rFonts w:ascii="Times New Roman" w:hAnsi="Times New Roman"/>
          <w:b/>
          <w:bCs/>
          <w:sz w:val="24"/>
          <w:szCs w:val="24"/>
        </w:rPr>
        <w:t>nauczycieli</w:t>
      </w:r>
      <w:r w:rsidR="009268A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83BDC" w:rsidRPr="00C83BDC">
        <w:rPr>
          <w:rFonts w:ascii="Times New Roman" w:hAnsi="Times New Roman"/>
          <w:b/>
          <w:bCs/>
          <w:sz w:val="24"/>
          <w:szCs w:val="24"/>
        </w:rPr>
        <w:t xml:space="preserve">I Liceum Ogólnokształcącego im. </w:t>
      </w:r>
      <w:r w:rsidR="00C14936" w:rsidRPr="00C14936">
        <w:rPr>
          <w:rFonts w:ascii="Times New Roman" w:hAnsi="Times New Roman"/>
          <w:b/>
          <w:bCs/>
          <w:sz w:val="24"/>
          <w:szCs w:val="24"/>
        </w:rPr>
        <w:t>Tadeusza Kościuszki w Wieluniu</w:t>
      </w:r>
      <w:r w:rsidR="007B64AF">
        <w:rPr>
          <w:rFonts w:ascii="Times New Roman" w:hAnsi="Times New Roman"/>
          <w:b/>
          <w:bCs/>
          <w:sz w:val="24"/>
          <w:szCs w:val="24"/>
        </w:rPr>
        <w:t>.</w:t>
      </w:r>
    </w:p>
    <w:p w14:paraId="08DE43C7" w14:textId="77777777" w:rsidR="00DB2E10" w:rsidRDefault="009C7A6E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ind w:left="340" w:hanging="3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2E10">
        <w:rPr>
          <w:rFonts w:ascii="Times New Roman" w:hAnsi="Times New Roman"/>
          <w:color w:val="000000" w:themeColor="text1"/>
          <w:sz w:val="24"/>
          <w:szCs w:val="24"/>
        </w:rPr>
        <w:t xml:space="preserve">Realizacja szkolenia/kursu zakończy się </w:t>
      </w:r>
      <w:r w:rsidR="00CA63C6" w:rsidRPr="00DB2E10">
        <w:rPr>
          <w:rFonts w:ascii="Times New Roman" w:hAnsi="Times New Roman"/>
          <w:color w:val="000000" w:themeColor="text1"/>
          <w:sz w:val="24"/>
          <w:szCs w:val="24"/>
        </w:rPr>
        <w:t xml:space="preserve">nie później </w:t>
      </w:r>
      <w:r w:rsidR="00CA63C6" w:rsidRPr="00DB2E10">
        <w:rPr>
          <w:rFonts w:ascii="Times New Roman" w:hAnsi="Times New Roman"/>
          <w:color w:val="FF0000"/>
          <w:sz w:val="24"/>
          <w:szCs w:val="24"/>
        </w:rPr>
        <w:t xml:space="preserve">niż </w:t>
      </w:r>
      <w:r w:rsidR="00DB2E10" w:rsidRPr="00DB2E10">
        <w:rPr>
          <w:rFonts w:ascii="Times New Roman" w:hAnsi="Times New Roman"/>
          <w:color w:val="FF0000"/>
          <w:sz w:val="24"/>
          <w:szCs w:val="24"/>
        </w:rPr>
        <w:t>w ciągu pięciu miesięcy od daty podpisania umowy.</w:t>
      </w:r>
    </w:p>
    <w:p w14:paraId="6DF420AA" w14:textId="51DAE95B" w:rsidR="009C7A6E" w:rsidRPr="00DB2E10" w:rsidRDefault="009C7A6E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ind w:left="340" w:hanging="34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B2E10">
        <w:rPr>
          <w:rFonts w:ascii="Times New Roman" w:hAnsi="Times New Roman"/>
          <w:color w:val="000000" w:themeColor="text1"/>
          <w:sz w:val="24"/>
          <w:szCs w:val="24"/>
        </w:rPr>
        <w:t>Realizacja szkolenia/kursu odbywać się będzie w terminach ustalonych z wstępnym harmonogramem Szkoleń, opracowanym przez Zamawiającego.</w:t>
      </w:r>
    </w:p>
    <w:p w14:paraId="43A4051A" w14:textId="77777777" w:rsidR="009268A1" w:rsidRDefault="0029620C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CF4D57">
        <w:rPr>
          <w:rFonts w:ascii="Times New Roman" w:hAnsi="Times New Roman"/>
          <w:color w:val="000000" w:themeColor="text1"/>
          <w:sz w:val="24"/>
          <w:szCs w:val="24"/>
        </w:rPr>
        <w:t>Maksymalna liczba kursantów wynosi</w:t>
      </w:r>
      <w:r w:rsidR="009268A1">
        <w:rPr>
          <w:rFonts w:ascii="Times New Roman" w:hAnsi="Times New Roman"/>
          <w:color w:val="000000" w:themeColor="text1"/>
          <w:sz w:val="24"/>
          <w:szCs w:val="24"/>
        </w:rPr>
        <w:t>:</w:t>
      </w:r>
    </w:p>
    <w:p w14:paraId="26C5D8AB" w14:textId="6D6320D3" w:rsidR="00A62D2B" w:rsidRPr="00C14936" w:rsidRDefault="005D3368" w:rsidP="00C14936">
      <w:pPr>
        <w:pStyle w:val="Akapitzlist"/>
        <w:numPr>
          <w:ilvl w:val="0"/>
          <w:numId w:val="1"/>
        </w:numPr>
        <w:spacing w:after="0"/>
        <w:ind w:left="714" w:hanging="357"/>
        <w:contextualSpacing w:val="0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bookmarkStart w:id="9" w:name="_Hlk229141803"/>
      <w:r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*</w:t>
      </w:r>
      <w:r w:rsidR="00A62D2B" w:rsidRPr="005704EA">
        <w:t xml:space="preserve">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Diagnoza funkcjonowania ucznia na terenie placówki oświatowej </w:t>
      </w:r>
      <w:r w:rsidR="00A62D2B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- maksymalnie </w:t>
      </w:r>
      <w:r w:rsidR="003466D7">
        <w:rPr>
          <w:rFonts w:ascii="Times New Roman" w:eastAsia="Arial" w:hAnsi="Times New Roman"/>
          <w:b/>
          <w:bCs/>
          <w:sz w:val="24"/>
          <w:szCs w:val="24"/>
          <w:lang w:eastAsia="ar-SA"/>
        </w:rPr>
        <w:t>6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0</w:t>
      </w:r>
      <w:r w:rsidR="00A62D2B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14:paraId="0F15DF4E" w14:textId="07F56FCB" w:rsidR="00A62D2B" w:rsidRPr="005704EA" w:rsidRDefault="00A62D2B" w:rsidP="00A62D2B">
      <w:pPr>
        <w:pStyle w:val="Akapitzlist"/>
        <w:keepNext/>
        <w:keepLines/>
        <w:numPr>
          <w:ilvl w:val="0"/>
          <w:numId w:val="1"/>
        </w:numPr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Edukacja włączająca, czyli jak tworzyć szkołę dla każdego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>-</w:t>
      </w:r>
      <w:r w:rsidRPr="005704EA"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maksymalnie </w:t>
      </w:r>
      <w:r w:rsidR="003466D7">
        <w:rPr>
          <w:rFonts w:ascii="Times New Roman" w:eastAsia="Arial" w:hAnsi="Times New Roman"/>
          <w:b/>
          <w:bCs/>
          <w:sz w:val="24"/>
          <w:szCs w:val="24"/>
          <w:lang w:eastAsia="ar-SA"/>
        </w:rPr>
        <w:t>6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0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14:paraId="55247C3D" w14:textId="1C38C525" w:rsidR="00A62D2B" w:rsidRPr="005704EA" w:rsidRDefault="00A62D2B" w:rsidP="00A62D2B">
      <w:pPr>
        <w:pStyle w:val="Akapitzlist"/>
        <w:keepNext/>
        <w:keepLines/>
        <w:numPr>
          <w:ilvl w:val="0"/>
          <w:numId w:val="1"/>
        </w:numPr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Szkolenie z zakresu przemocy i działań antydyskryminacyjnych</w:t>
      </w:r>
      <w:r w:rsidRPr="005704EA"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– 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20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14:paraId="060FA0F5" w14:textId="77777777" w:rsidR="00C14936" w:rsidRPr="00C14936" w:rsidRDefault="00A62D2B" w:rsidP="00C14936">
      <w:pPr>
        <w:pStyle w:val="Akapitzlist"/>
        <w:numPr>
          <w:ilvl w:val="0"/>
          <w:numId w:val="1"/>
        </w:numPr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Jak badać świat metodą STEM wykorzystując smartfon i sztuczną inteligencję </w:t>
      </w:r>
    </w:p>
    <w:p w14:paraId="73BF263F" w14:textId="207048FA" w:rsidR="00A62D2B" w:rsidRPr="005704EA" w:rsidRDefault="00A62D2B" w:rsidP="00C14936">
      <w:pPr>
        <w:pStyle w:val="Akapitzlist"/>
        <w:keepNext/>
        <w:keepLines/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lastRenderedPageBreak/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– 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3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>0 uczniów;</w:t>
      </w:r>
    </w:p>
    <w:p w14:paraId="072B22EB" w14:textId="457CE926" w:rsidR="00A62D2B" w:rsidRPr="005704EA" w:rsidRDefault="00A62D2B" w:rsidP="00A62D2B">
      <w:pPr>
        <w:pStyle w:val="Akapitzlist"/>
        <w:keepNext/>
        <w:keepLines/>
        <w:numPr>
          <w:ilvl w:val="0"/>
          <w:numId w:val="1"/>
        </w:numPr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Canva dla edukacji – warsztaty z wykorzystania narzędzia dostarczonego przez MEN</w:t>
      </w:r>
      <w:r w:rsidRPr="005704EA"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– maksymalnie </w:t>
      </w:r>
      <w:r w:rsidR="003466D7">
        <w:rPr>
          <w:rFonts w:ascii="Times New Roman" w:eastAsia="Arial" w:hAnsi="Times New Roman"/>
          <w:b/>
          <w:bCs/>
          <w:sz w:val="24"/>
          <w:szCs w:val="24"/>
          <w:lang w:eastAsia="ar-SA"/>
        </w:rPr>
        <w:t>30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14:paraId="1CE757BB" w14:textId="337178D8" w:rsidR="00A62D2B" w:rsidRPr="005704EA" w:rsidRDefault="00A62D2B" w:rsidP="00A62D2B">
      <w:pPr>
        <w:pStyle w:val="Akapitzlist"/>
        <w:keepNext/>
        <w:keepLines/>
        <w:numPr>
          <w:ilvl w:val="0"/>
          <w:numId w:val="1"/>
        </w:numPr>
        <w:spacing w:line="360" w:lineRule="auto"/>
        <w:rPr>
          <w:rFonts w:ascii="Times New Roman" w:eastAsia="Arial" w:hAnsi="Times New Roman"/>
          <w:b/>
          <w:bCs/>
          <w:sz w:val="24"/>
          <w:szCs w:val="24"/>
          <w:lang w:eastAsia="ar-SA"/>
        </w:rPr>
      </w:pP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* </w:t>
      </w:r>
      <w:r w:rsidR="00C14936" w:rsidRP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Szkolenie online – neorobot</w:t>
      </w:r>
      <w:r w:rsidRPr="005704EA">
        <w:t xml:space="preserve"> 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– maksymalnie </w:t>
      </w:r>
      <w:r w:rsidR="00C14936">
        <w:rPr>
          <w:rFonts w:ascii="Times New Roman" w:eastAsia="Arial" w:hAnsi="Times New Roman"/>
          <w:b/>
          <w:bCs/>
          <w:sz w:val="24"/>
          <w:szCs w:val="24"/>
          <w:lang w:eastAsia="ar-SA"/>
        </w:rPr>
        <w:t>2</w:t>
      </w:r>
      <w:r w:rsidRPr="005704EA">
        <w:rPr>
          <w:rFonts w:ascii="Times New Roman" w:eastAsia="Arial" w:hAnsi="Times New Roman"/>
          <w:b/>
          <w:bCs/>
          <w:sz w:val="24"/>
          <w:szCs w:val="24"/>
          <w:lang w:eastAsia="ar-SA"/>
        </w:rPr>
        <w:t xml:space="preserve"> nauczycieli;</w:t>
      </w:r>
    </w:p>
    <w:p w14:paraId="16736127" w14:textId="42861816" w:rsidR="006D2CD6" w:rsidRPr="00035A8E" w:rsidRDefault="009268A1" w:rsidP="00035A8E">
      <w:pPr>
        <w:pStyle w:val="Akapitzlist"/>
        <w:keepNext/>
        <w:keepLines/>
        <w:spacing w:after="0" w:line="360" w:lineRule="auto"/>
        <w:ind w:left="0"/>
        <w:jc w:val="both"/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</w:pPr>
      <w:bookmarkStart w:id="10" w:name="_Hlk198198801"/>
      <w:bookmarkEnd w:id="9"/>
      <w:r w:rsidRPr="009268A1"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  <w:t>*Niepotrzebne skreślić</w:t>
      </w:r>
      <w:bookmarkEnd w:id="10"/>
    </w:p>
    <w:p w14:paraId="49960F18" w14:textId="20EC48A6" w:rsidR="009C7A6E" w:rsidRPr="009C7A6E" w:rsidRDefault="009C7A6E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9C7A6E">
        <w:rPr>
          <w:rFonts w:ascii="Times New Roman" w:hAnsi="Times New Roman"/>
          <w:sz w:val="24"/>
          <w:szCs w:val="24"/>
        </w:rPr>
        <w:t>Zamawiający zastrzega sobie prawo do zmiany terminów zajęć, przy czym informacja o zmianie terminu danego szkolenia będzie przekazana Wykonawcy nie później niż 7 dni przed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A6E">
        <w:rPr>
          <w:rFonts w:ascii="Times New Roman" w:hAnsi="Times New Roman"/>
          <w:sz w:val="24"/>
          <w:szCs w:val="24"/>
        </w:rPr>
        <w:t>uzgodnionym terminem Szkolenia.</w:t>
      </w:r>
    </w:p>
    <w:p w14:paraId="1CCDF6F2" w14:textId="77777777" w:rsidR="009C7A6E" w:rsidRPr="00166A45" w:rsidRDefault="009C7A6E">
      <w:pPr>
        <w:keepNext/>
        <w:keepLines/>
        <w:numPr>
          <w:ilvl w:val="0"/>
          <w:numId w:val="3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6A45">
        <w:rPr>
          <w:rFonts w:ascii="Times New Roman" w:hAnsi="Times New Roman"/>
          <w:sz w:val="24"/>
          <w:szCs w:val="24"/>
        </w:rPr>
        <w:t>Zmiana terminu realizacji przedmiotu umowy, o którym mowa w § 1 ust.</w:t>
      </w:r>
      <w:r w:rsidR="00166A45" w:rsidRPr="00166A45">
        <w:rPr>
          <w:rFonts w:ascii="Times New Roman" w:hAnsi="Times New Roman"/>
          <w:sz w:val="24"/>
          <w:szCs w:val="24"/>
        </w:rPr>
        <w:t>4</w:t>
      </w:r>
      <w:r w:rsidR="00166A45">
        <w:rPr>
          <w:rFonts w:ascii="Times New Roman" w:hAnsi="Times New Roman"/>
          <w:sz w:val="24"/>
          <w:szCs w:val="24"/>
        </w:rPr>
        <w:t xml:space="preserve"> </w:t>
      </w:r>
      <w:r w:rsidRPr="00166A45">
        <w:rPr>
          <w:rFonts w:ascii="Times New Roman" w:hAnsi="Times New Roman"/>
          <w:sz w:val="24"/>
          <w:szCs w:val="24"/>
        </w:rPr>
        <w:t>wymaga formy pisemnej.</w:t>
      </w:r>
    </w:p>
    <w:p w14:paraId="2487529F" w14:textId="77777777" w:rsidR="00653301" w:rsidRPr="00D51E0F" w:rsidRDefault="00653301" w:rsidP="00D51E0F">
      <w:pPr>
        <w:pStyle w:val="Nrparagrafu"/>
        <w:spacing w:line="360" w:lineRule="auto"/>
        <w:rPr>
          <w:szCs w:val="24"/>
        </w:rPr>
      </w:pPr>
      <w:r w:rsidRPr="00D51E0F">
        <w:rPr>
          <w:szCs w:val="24"/>
        </w:rPr>
        <w:t>2</w:t>
      </w:r>
    </w:p>
    <w:p w14:paraId="767953C8" w14:textId="77777777" w:rsidR="00653301" w:rsidRPr="00D51E0F" w:rsidRDefault="00653301" w:rsidP="0029620C">
      <w:pPr>
        <w:keepNext/>
        <w:keepLines/>
        <w:tabs>
          <w:tab w:val="left" w:pos="142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51E0F">
        <w:rPr>
          <w:rFonts w:ascii="Times New Roman" w:hAnsi="Times New Roman"/>
          <w:sz w:val="24"/>
          <w:szCs w:val="24"/>
        </w:rPr>
        <w:t>Wykonawca oświadcza, że:</w:t>
      </w:r>
    </w:p>
    <w:p w14:paraId="27901E70" w14:textId="77777777" w:rsidR="00166A45" w:rsidRDefault="00166A45">
      <w:pPr>
        <w:keepNext/>
        <w:keepLines/>
        <w:numPr>
          <w:ilvl w:val="0"/>
          <w:numId w:val="4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6A45">
        <w:rPr>
          <w:rFonts w:ascii="Times New Roman" w:hAnsi="Times New Roman"/>
          <w:sz w:val="24"/>
          <w:szCs w:val="24"/>
        </w:rPr>
        <w:t>posiada wszelkie niezbędne kwalifikacje i doświadczenie, gwarantujące prawidłowe wykonanie przedmiotu umowy.</w:t>
      </w:r>
    </w:p>
    <w:p w14:paraId="5EEC6F0D" w14:textId="77777777" w:rsidR="00166A45" w:rsidRPr="00166A45" w:rsidRDefault="00166A45">
      <w:pPr>
        <w:keepNext/>
        <w:keepLines/>
        <w:numPr>
          <w:ilvl w:val="0"/>
          <w:numId w:val="4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66A45">
        <w:rPr>
          <w:rFonts w:ascii="Times New Roman" w:hAnsi="Times New Roman"/>
          <w:sz w:val="24"/>
          <w:szCs w:val="24"/>
        </w:rPr>
        <w:t>Wykonawca zobowiązany jest realizować przedmiot umowy zgodnie z powszechnie przyjętymi standardami wykorzystując wykwalifikowanych</w:t>
      </w:r>
      <w:r>
        <w:rPr>
          <w:rFonts w:ascii="Times New Roman" w:hAnsi="Times New Roman"/>
          <w:sz w:val="24"/>
          <w:szCs w:val="24"/>
        </w:rPr>
        <w:t xml:space="preserve"> </w:t>
      </w:r>
      <w:r w:rsidRPr="00166A45">
        <w:rPr>
          <w:rFonts w:ascii="Times New Roman" w:hAnsi="Times New Roman"/>
          <w:sz w:val="24"/>
          <w:szCs w:val="24"/>
        </w:rPr>
        <w:t>trenerów oraz zapewniając wysoki poziom prowadzonego szkolenia.</w:t>
      </w:r>
    </w:p>
    <w:p w14:paraId="088BC70C" w14:textId="3C035ED7" w:rsidR="00166A45" w:rsidRPr="00035A8E" w:rsidRDefault="00166A45">
      <w:pPr>
        <w:keepNext/>
        <w:keepLines/>
        <w:numPr>
          <w:ilvl w:val="0"/>
          <w:numId w:val="4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Do obowiązków Wykonawcy należy:</w:t>
      </w:r>
    </w:p>
    <w:p w14:paraId="755FD94B" w14:textId="77777777"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Prowadzenie dokumentacji szkoleniowej</w:t>
      </w:r>
    </w:p>
    <w:p w14:paraId="79200C73" w14:textId="77777777"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Prowadzenie zajęć zgodnie z programem</w:t>
      </w:r>
    </w:p>
    <w:p w14:paraId="5D8AA1DE" w14:textId="77777777"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Zapewnienie materiałów dydaktycznych/szkoleniowych dla każdego uczestnika.</w:t>
      </w:r>
    </w:p>
    <w:p w14:paraId="2A70B8DC" w14:textId="77777777"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Zapewnienie i dostarczenie na zajęcia niezbędnego sprzętu i oprogramowania.</w:t>
      </w:r>
    </w:p>
    <w:p w14:paraId="4170A963" w14:textId="77777777"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Zapewnienie na dostarczenie na zajęcia materiałów eksploatacyjnych, środków, produktów do prowadzenia zajęć w odpowiedniej ilości.</w:t>
      </w:r>
    </w:p>
    <w:p w14:paraId="1A1F1029" w14:textId="77777777" w:rsidR="00166A45" w:rsidRPr="00FB1358" w:rsidRDefault="00166A45">
      <w:pPr>
        <w:pStyle w:val="Akapitzlist"/>
        <w:keepNext/>
        <w:keepLines/>
        <w:numPr>
          <w:ilvl w:val="1"/>
          <w:numId w:val="8"/>
        </w:numPr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Zapewnienie bezpieczeństwa uczestników podczas realizacji zajęć, zgodnie z przepisami bezpieczeństwa i higieny pracy.</w:t>
      </w:r>
    </w:p>
    <w:p w14:paraId="34BBBC87" w14:textId="77777777" w:rsidR="00166A45" w:rsidRPr="00FB1358" w:rsidRDefault="00166A45">
      <w:pPr>
        <w:pStyle w:val="Akapitzlist"/>
        <w:keepNext/>
        <w:keepLines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425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Informowanie Zamawiającego o trudnościach z frekwencją na zajęciach, rezygnacji uczestnika z kursu/szkolenia oraz innych sytuacjach, które maja wpływ na realizacje programu kursu/szkolenia i umowy.</w:t>
      </w:r>
    </w:p>
    <w:p w14:paraId="213C5366" w14:textId="265702D3" w:rsidR="00166A45" w:rsidRPr="00C83BDC" w:rsidRDefault="00166A45">
      <w:pPr>
        <w:pStyle w:val="Akapitzlist"/>
        <w:keepNext/>
        <w:keepLines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C83BDC">
        <w:rPr>
          <w:rFonts w:ascii="Times New Roman" w:hAnsi="Times New Roman"/>
          <w:sz w:val="24"/>
          <w:szCs w:val="24"/>
          <w:lang w:eastAsia="pl-PL"/>
        </w:rPr>
        <w:t xml:space="preserve">Stosowanie zasad promocji i informacji zgodnie z wytycznymi dla projektów dofinansowanych ze środków </w:t>
      </w:r>
      <w:r w:rsidR="00C83BDC" w:rsidRPr="00C83BDC">
        <w:rPr>
          <w:rFonts w:ascii="Times New Roman" w:hAnsi="Times New Roman"/>
          <w:sz w:val="24"/>
          <w:szCs w:val="24"/>
          <w:lang w:eastAsia="pl-PL"/>
        </w:rPr>
        <w:t>Fundusze europejskie dla edukacji i kadr w Łódzkiem, w ramach programu regionalnego Fundusze Europejskie dla Łódzkiego 2021 – 2027</w:t>
      </w:r>
      <w:r w:rsidRPr="00C83BDC">
        <w:rPr>
          <w:rFonts w:ascii="Times New Roman" w:hAnsi="Times New Roman"/>
          <w:sz w:val="24"/>
          <w:szCs w:val="24"/>
          <w:lang w:eastAsia="pl-PL"/>
        </w:rPr>
        <w:t>.</w:t>
      </w:r>
    </w:p>
    <w:p w14:paraId="2258270E" w14:textId="7AF39521" w:rsidR="00166A45" w:rsidRPr="00FB1358" w:rsidRDefault="00166A45">
      <w:pPr>
        <w:pStyle w:val="Akapitzlist"/>
        <w:keepNext/>
        <w:keepLines/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851" w:hanging="567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Przekazanie Zamawiającemu w terminie 14 dni od daty zakończenia realizacji umowy kompletu następujących dokumentów, odrębnie dla każdej grupy nauczycieli:</w:t>
      </w:r>
    </w:p>
    <w:p w14:paraId="2ADF0400" w14:textId="0DCEA519" w:rsidR="00166A45" w:rsidRPr="00FB1358" w:rsidRDefault="00166A45" w:rsidP="0029620C">
      <w:pPr>
        <w:pStyle w:val="Akapitzlist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1560" w:hanging="426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lastRenderedPageBreak/>
        <w:t>Listy obecności uczestników na zajęciach</w:t>
      </w:r>
      <w:r w:rsidR="00035A8E">
        <w:rPr>
          <w:rFonts w:ascii="Times New Roman" w:hAnsi="Times New Roman"/>
          <w:sz w:val="24"/>
          <w:szCs w:val="24"/>
          <w:lang w:eastAsia="pl-PL"/>
        </w:rPr>
        <w:t>.</w:t>
      </w:r>
    </w:p>
    <w:p w14:paraId="4D1C9312" w14:textId="1CA841B9" w:rsidR="00166A45" w:rsidRPr="006A617C" w:rsidRDefault="00166A45" w:rsidP="006A617C">
      <w:pPr>
        <w:pStyle w:val="Akapitzlist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1560" w:hanging="426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Potwierdzenie przekazania materiałów szkoleniowych.</w:t>
      </w:r>
    </w:p>
    <w:p w14:paraId="5C430283" w14:textId="004FDF4D" w:rsidR="00166A45" w:rsidRPr="00FB1358" w:rsidRDefault="00035A8E" w:rsidP="0029620C">
      <w:pPr>
        <w:pStyle w:val="Akapitzlist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1560" w:hanging="426"/>
        <w:contextualSpacing w:val="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P</w:t>
      </w:r>
      <w:r w:rsidR="00166A45" w:rsidRPr="00FB1358">
        <w:rPr>
          <w:rFonts w:ascii="Times New Roman" w:hAnsi="Times New Roman"/>
          <w:sz w:val="24"/>
          <w:szCs w:val="24"/>
          <w:lang w:eastAsia="pl-PL"/>
        </w:rPr>
        <w:t>otwierdzenie odbioru Certyfikatów/zaświadczeń uzyskanych przez Uczestników</w:t>
      </w:r>
    </w:p>
    <w:p w14:paraId="3202CEF3" w14:textId="78C7387A" w:rsidR="00166A45" w:rsidRPr="00035A8E" w:rsidRDefault="00166A45" w:rsidP="00035A8E">
      <w:pPr>
        <w:pStyle w:val="Akapitzlist"/>
        <w:numPr>
          <w:ilvl w:val="0"/>
          <w:numId w:val="1"/>
        </w:numPr>
        <w:tabs>
          <w:tab w:val="clear" w:pos="720"/>
        </w:tabs>
        <w:autoSpaceDE w:val="0"/>
        <w:autoSpaceDN w:val="0"/>
        <w:adjustRightInd w:val="0"/>
        <w:spacing w:after="0" w:line="360" w:lineRule="auto"/>
        <w:ind w:left="1560" w:hanging="426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Kserokopii potwierdzonych za zgodność z oryginałem wydanych</w:t>
      </w:r>
      <w:r w:rsidR="00035A8E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035A8E">
        <w:rPr>
          <w:rFonts w:ascii="Times New Roman" w:hAnsi="Times New Roman"/>
          <w:sz w:val="24"/>
          <w:szCs w:val="24"/>
          <w:lang w:eastAsia="pl-PL"/>
        </w:rPr>
        <w:t>Certyfikatów/ Zaświadczeń o ukończeniu kursu</w:t>
      </w:r>
      <w:r w:rsidR="00035A8E">
        <w:rPr>
          <w:rFonts w:ascii="Times New Roman" w:hAnsi="Times New Roman"/>
          <w:sz w:val="24"/>
          <w:szCs w:val="24"/>
          <w:lang w:eastAsia="pl-PL"/>
        </w:rPr>
        <w:t>.</w:t>
      </w:r>
    </w:p>
    <w:p w14:paraId="5272F86D" w14:textId="129911EB" w:rsidR="00166A45" w:rsidRPr="005D3368" w:rsidRDefault="00166A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5D3368">
        <w:rPr>
          <w:rFonts w:ascii="Times New Roman" w:hAnsi="Times New Roman"/>
          <w:sz w:val="24"/>
          <w:szCs w:val="24"/>
          <w:lang w:eastAsia="pl-PL"/>
        </w:rPr>
        <w:t>W ramach wynagrodzenia o którym mowa w § 4 Wykonawca ma obowiązek zapewnić trenera, który przeprowadzi szkolenie. Ww. wynagrodzenie będzie uwzględniało wynagrodzenie trenera, przygotowanie, opracowanie i wydruk materiałów/produktów szkoleniowych, zaświadczeń/certyfikatów ukończenia szkolenia, koszty oznaczenia materiałów szkoleniowych logotypami związanymi z projektem, koszty</w:t>
      </w:r>
      <w:r w:rsidR="00DE4D62" w:rsidRPr="005D336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5D3368">
        <w:rPr>
          <w:rFonts w:ascii="Times New Roman" w:hAnsi="Times New Roman"/>
          <w:sz w:val="24"/>
          <w:szCs w:val="24"/>
          <w:lang w:eastAsia="pl-PL"/>
        </w:rPr>
        <w:t xml:space="preserve">narzędzi, urządzeń, maszyn i innych materiałów eksploatacyjnych/produktów (zestaw dla każdego </w:t>
      </w:r>
      <w:r w:rsidR="005D3368">
        <w:rPr>
          <w:rFonts w:ascii="Times New Roman" w:hAnsi="Times New Roman"/>
          <w:sz w:val="24"/>
          <w:szCs w:val="24"/>
          <w:lang w:eastAsia="pl-PL"/>
        </w:rPr>
        <w:t>nauczyciela</w:t>
      </w:r>
      <w:r w:rsidRPr="005D3368">
        <w:rPr>
          <w:rFonts w:ascii="Times New Roman" w:hAnsi="Times New Roman"/>
          <w:sz w:val="24"/>
          <w:szCs w:val="24"/>
          <w:lang w:eastAsia="pl-PL"/>
        </w:rPr>
        <w:t>) niezbędnych do realizacji szkolenia, koszty licencji na prowadzenie szkoleń, koszty praw autorskich dot. know how i programów, koszt nadzoru merytorycznego nad programem szkolenia, przeprowadzenie ankiety poszkoleniowej oraz koszty konsultacji po zakończeniu szkolenia/kursu i inne koszty, niezbędne do prawidłowej realizacji przedmiotu zamówienia. Zajęcia powinny</w:t>
      </w:r>
      <w:r w:rsidR="005D336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5D3368">
        <w:rPr>
          <w:rFonts w:ascii="Times New Roman" w:hAnsi="Times New Roman"/>
          <w:sz w:val="24"/>
          <w:szCs w:val="24"/>
          <w:lang w:eastAsia="pl-PL"/>
        </w:rPr>
        <w:t xml:space="preserve">odbywać się w szkole (siedziba Zamawiającego) zgodnie z harmonogramem nie kolidującym z planem szkolnych zajęć dydaktycznych dla </w:t>
      </w:r>
      <w:r w:rsidR="005D3368">
        <w:rPr>
          <w:rFonts w:ascii="Times New Roman" w:hAnsi="Times New Roman"/>
          <w:sz w:val="24"/>
          <w:szCs w:val="24"/>
          <w:lang w:eastAsia="pl-PL"/>
        </w:rPr>
        <w:t>nauczycieli</w:t>
      </w:r>
      <w:r w:rsidRPr="005D3368">
        <w:rPr>
          <w:rFonts w:ascii="Times New Roman" w:hAnsi="Times New Roman"/>
          <w:sz w:val="24"/>
          <w:szCs w:val="24"/>
          <w:lang w:eastAsia="pl-PL"/>
        </w:rPr>
        <w:t xml:space="preserve"> objętych programem kształcenia.</w:t>
      </w:r>
    </w:p>
    <w:p w14:paraId="1FB14CE9" w14:textId="77777777" w:rsidR="00166A45" w:rsidRPr="00FB1358" w:rsidRDefault="00166A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Wykonawca przekaże Zamawiającemu jedną dodatkową kopię materiałów szkoleniowych na potrzeby dokumentacji projektu.</w:t>
      </w:r>
    </w:p>
    <w:p w14:paraId="6FE03BEA" w14:textId="77777777" w:rsidR="00166A45" w:rsidRPr="00FB1358" w:rsidRDefault="00166A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Materiały/produkty zakupione/ uzyskane/ wytworzone do i podczas przeprowadzania szkolenia przechodzą na własność Zamawiającego.</w:t>
      </w:r>
    </w:p>
    <w:p w14:paraId="086785D5" w14:textId="77777777" w:rsidR="00166A45" w:rsidRPr="00FB1358" w:rsidRDefault="00166A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Wykonawca ponosi pełna odpowiedzialność za uczestników kursu w trakcie jego trwania, a także za ewentualne szkody, które mogą powstać w związku z ich udziałem.</w:t>
      </w:r>
    </w:p>
    <w:p w14:paraId="33350ADF" w14:textId="4B7850FA" w:rsidR="006A617C" w:rsidRPr="006A617C" w:rsidRDefault="00166A45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357" w:hanging="357"/>
        <w:contextualSpacing w:val="0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 xml:space="preserve">Wykonawca zobowiązany jest do zapewnienia realizacji kursu przez trenera spełniającego warunki określone w </w:t>
      </w:r>
      <w:r w:rsidR="00DC0791">
        <w:rPr>
          <w:rFonts w:ascii="Times New Roman" w:hAnsi="Times New Roman"/>
          <w:sz w:val="24"/>
          <w:szCs w:val="24"/>
          <w:lang w:eastAsia="pl-PL"/>
        </w:rPr>
        <w:t>zaproszeniu do składania ofert</w:t>
      </w:r>
      <w:r w:rsidRPr="00FB1358">
        <w:rPr>
          <w:rFonts w:ascii="Times New Roman" w:hAnsi="Times New Roman"/>
          <w:sz w:val="24"/>
          <w:szCs w:val="24"/>
          <w:lang w:eastAsia="pl-PL"/>
        </w:rPr>
        <w:t>.</w:t>
      </w:r>
    </w:p>
    <w:p w14:paraId="5DB0DAD0" w14:textId="77777777" w:rsidR="00653301" w:rsidRPr="00FB1358" w:rsidRDefault="00166A45" w:rsidP="00166A45">
      <w:pPr>
        <w:tabs>
          <w:tab w:val="left" w:pos="1950"/>
        </w:tabs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ab/>
      </w:r>
    </w:p>
    <w:p w14:paraId="64C73FA4" w14:textId="77777777" w:rsidR="00653301" w:rsidRPr="00FB1358" w:rsidRDefault="00653301" w:rsidP="00166A45">
      <w:pPr>
        <w:pStyle w:val="Nrparagrafu"/>
        <w:spacing w:before="0" w:line="360" w:lineRule="auto"/>
        <w:rPr>
          <w:szCs w:val="24"/>
        </w:rPr>
      </w:pPr>
      <w:r w:rsidRPr="00FB1358">
        <w:rPr>
          <w:szCs w:val="24"/>
        </w:rPr>
        <w:t>3</w:t>
      </w:r>
    </w:p>
    <w:p w14:paraId="4AE16DDD" w14:textId="0B4D05B4" w:rsidR="001714C0" w:rsidRPr="00FB1358" w:rsidRDefault="001714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Zamawiający dostarczy Wykonawcy dokumentację szkoleniową w szczególności w postaci listy uczestników .</w:t>
      </w:r>
    </w:p>
    <w:p w14:paraId="454097B8" w14:textId="77777777" w:rsidR="001714C0" w:rsidRPr="00FB1358" w:rsidRDefault="001714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 xml:space="preserve">Zamawiający ma prawo do oceny i kontroli świadczenia usług objętych umową na każdym etapie jej realizacji. W tym celu Zamawiający zastrzega sobie prawo do żądania </w:t>
      </w:r>
      <w:r w:rsidRPr="00FB1358">
        <w:rPr>
          <w:rFonts w:ascii="Times New Roman" w:hAnsi="Times New Roman"/>
          <w:sz w:val="24"/>
          <w:szCs w:val="24"/>
          <w:lang w:eastAsia="pl-PL"/>
        </w:rPr>
        <w:lastRenderedPageBreak/>
        <w:t>udostępnienia przez Wykonawcę wewnętrznych ankiet ewaluacyjnych szkoleń Wykonawcy.</w:t>
      </w:r>
    </w:p>
    <w:p w14:paraId="5A093EEA" w14:textId="77777777" w:rsidR="00B032DB" w:rsidRPr="00FB1358" w:rsidRDefault="001714C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W wypadku, gdy z prowadzonych przez Zamawiającego lub upoważnionego przez niego Pełnomocnika, działań ewaluacyjnych wyniknie, iż jakość zrealizowanego Szkolenia odbiega od powszechnie przyjętych standardów lub w wyniku jego realizacji uczestnicy nie nabyli przewidzianych dla Szkolenia wiedzy i umiejętności Zamawiający ma prawo żądać od Wykonawcy podjęcia stosownych działań naprawczych, z powtórzeniem realizacji Szkolenia na koszt Wykonawcy włącznie.</w:t>
      </w:r>
    </w:p>
    <w:p w14:paraId="2FBF8561" w14:textId="77777777" w:rsidR="00653301" w:rsidRPr="00D51E0F" w:rsidRDefault="00653301" w:rsidP="00D51E0F">
      <w:pPr>
        <w:pStyle w:val="Nrparagrafu"/>
        <w:spacing w:line="360" w:lineRule="auto"/>
        <w:rPr>
          <w:szCs w:val="24"/>
        </w:rPr>
      </w:pPr>
      <w:r w:rsidRPr="00D51E0F">
        <w:rPr>
          <w:szCs w:val="24"/>
        </w:rPr>
        <w:t>4</w:t>
      </w:r>
    </w:p>
    <w:p w14:paraId="342F5B53" w14:textId="77777777" w:rsidR="0029620C" w:rsidRDefault="0029620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29620C">
        <w:rPr>
          <w:rFonts w:ascii="Times New Roman" w:hAnsi="Times New Roman"/>
          <w:sz w:val="24"/>
          <w:szCs w:val="24"/>
          <w:lang w:eastAsia="pl-PL"/>
        </w:rPr>
        <w:t>Zamawiający zapłaci Wykonawcy wynagrodzenie wyłącznie za faktycznie przeszkolonych kursantów.</w:t>
      </w:r>
    </w:p>
    <w:p w14:paraId="2FBF8C2D" w14:textId="753FDE3E" w:rsidR="009268A1" w:rsidRPr="0029620C" w:rsidRDefault="009268A1" w:rsidP="009268A1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  <w:lang w:eastAsia="pl-PL"/>
        </w:rPr>
      </w:pPr>
      <w:bookmarkStart w:id="11" w:name="_Hlk209383716"/>
      <w:r w:rsidRPr="009268A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*Część 1: </w:t>
      </w:r>
      <w:r w:rsidR="00C14936" w:rsidRPr="00C14936">
        <w:rPr>
          <w:rFonts w:ascii="Times New Roman" w:hAnsi="Times New Roman"/>
          <w:b/>
          <w:bCs/>
          <w:color w:val="000000" w:themeColor="text1"/>
          <w:sz w:val="24"/>
          <w:szCs w:val="24"/>
        </w:rPr>
        <w:t>Szkolenia dla kadry pedagogicznej w zakresie wsparcia ucznia, edukacji włączającej oraz przeciwdziałania przemocy i dyskryminacji</w:t>
      </w:r>
      <w:r>
        <w:rPr>
          <w:rFonts w:ascii="Times New Roman" w:hAnsi="Times New Roman"/>
          <w:b/>
          <w:bCs/>
          <w:color w:val="000000" w:themeColor="text1"/>
          <w:sz w:val="24"/>
          <w:szCs w:val="24"/>
        </w:rPr>
        <w:t>:</w:t>
      </w:r>
    </w:p>
    <w:p w14:paraId="191DD4B9" w14:textId="045FA4A9"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bookmarkStart w:id="12" w:name="_Hlk198198929"/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Diagnoza funkcjonowania ucznia na terenie placówki oświatowej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bookmarkStart w:id="13" w:name="_Hlk229141827"/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>–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</w:t>
      </w:r>
      <w:r w:rsidR="005704EA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  <w:bookmarkEnd w:id="13"/>
    </w:p>
    <w:p w14:paraId="5A69B57C" w14:textId="35FE6BC1"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 xml:space="preserve">Stawka jednostkowa wynosi </w:t>
      </w:r>
      <w:r w:rsidR="005704EA">
        <w:rPr>
          <w:rFonts w:ascii="Times New Roman" w:hAnsi="Times New Roman"/>
          <w:sz w:val="24"/>
          <w:szCs w:val="24"/>
          <w:lang w:eastAsia="pl-PL"/>
        </w:rPr>
        <w:t>….</w:t>
      </w:r>
      <w:r w:rsidRPr="009268A1">
        <w:rPr>
          <w:rFonts w:ascii="Times New Roman" w:hAnsi="Times New Roman"/>
          <w:sz w:val="24"/>
          <w:szCs w:val="24"/>
          <w:lang w:eastAsia="pl-PL"/>
        </w:rPr>
        <w:t>. PLN brutto za jednego kursanta.</w:t>
      </w:r>
    </w:p>
    <w:p w14:paraId="24644DDC" w14:textId="147B6F01"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</w:t>
      </w:r>
      <w:r w:rsidR="005704EA">
        <w:rPr>
          <w:rFonts w:ascii="Times New Roman" w:hAnsi="Times New Roman"/>
          <w:sz w:val="24"/>
          <w:szCs w:val="24"/>
          <w:lang w:eastAsia="pl-PL"/>
        </w:rPr>
        <w:t>…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</w:t>
      </w:r>
      <w:r w:rsidR="005704EA">
        <w:rPr>
          <w:rFonts w:ascii="Times New Roman" w:hAnsi="Times New Roman"/>
          <w:sz w:val="24"/>
          <w:szCs w:val="24"/>
          <w:lang w:eastAsia="pl-PL"/>
        </w:rPr>
        <w:t>….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14:paraId="28767242" w14:textId="09107467"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 </w:t>
      </w:r>
      <w:bookmarkStart w:id="14" w:name="_Hlk229142177"/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 xml:space="preserve">Edukacja włączająca, czyli jak tworzyć szkołę dla każdego 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–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</w:t>
      </w:r>
      <w:r w:rsidR="005704EA">
        <w:rPr>
          <w:rFonts w:ascii="Times New Roman" w:hAnsi="Times New Roman"/>
          <w:color w:val="FF0000"/>
          <w:sz w:val="24"/>
          <w:szCs w:val="24"/>
          <w:lang w:eastAsia="pl-PL"/>
        </w:rPr>
        <w:t>..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</w:p>
    <w:p w14:paraId="35DF6333" w14:textId="4DA1C6FA"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 xml:space="preserve">Stawka jednostkowa wynosi </w:t>
      </w:r>
      <w:r w:rsidR="005704EA">
        <w:rPr>
          <w:rFonts w:ascii="Times New Roman" w:hAnsi="Times New Roman"/>
          <w:sz w:val="24"/>
          <w:szCs w:val="24"/>
          <w:lang w:eastAsia="pl-PL"/>
        </w:rPr>
        <w:t>….</w:t>
      </w:r>
      <w:r w:rsidRPr="009268A1">
        <w:rPr>
          <w:rFonts w:ascii="Times New Roman" w:hAnsi="Times New Roman"/>
          <w:sz w:val="24"/>
          <w:szCs w:val="24"/>
          <w:lang w:eastAsia="pl-PL"/>
        </w:rPr>
        <w:t>. PLN brutto za jednego kursanta.</w:t>
      </w:r>
    </w:p>
    <w:p w14:paraId="55ED5958" w14:textId="732F7343"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bookmarkEnd w:id="14"/>
    <w:p w14:paraId="630A1887" w14:textId="68E7875B"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 xml:space="preserve">Szkolenie z zakresu przemocy i działań antydyskryminacyjnych 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–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</w:t>
      </w:r>
      <w:r w:rsidR="00F31E87">
        <w:rPr>
          <w:rFonts w:ascii="Times New Roman" w:hAnsi="Times New Roman"/>
          <w:color w:val="FF0000"/>
          <w:sz w:val="24"/>
          <w:szCs w:val="24"/>
          <w:lang w:eastAsia="pl-PL"/>
        </w:rPr>
        <w:t> 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>kursanta</w:t>
      </w:r>
    </w:p>
    <w:p w14:paraId="3D2DB9C5" w14:textId="20085725"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>Stawka jednostkowa wynosi ... PLN brutto za jednego kursanta.</w:t>
      </w:r>
    </w:p>
    <w:p w14:paraId="1E3CA019" w14:textId="4524F795"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14:paraId="155BE8FC" w14:textId="27B02D97"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Jak badać świat metodą STEM wykorzystując smartfon i sztuczną inteligencję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–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</w:p>
    <w:p w14:paraId="75864143" w14:textId="363AEC31"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>Stawka jednostkowa wynosi ... PLN brutto za jednego kursanta.</w:t>
      </w:r>
    </w:p>
    <w:p w14:paraId="3A828D2B" w14:textId="4EB8FF93"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14:paraId="0205BB48" w14:textId="20AD6B13" w:rsidR="00130FFB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•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Canva dla edukacji – warsztaty z wykorzystania narzędzia dostarczonego przez MEN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– 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</w:p>
    <w:p w14:paraId="0E883BD6" w14:textId="2A318F1C"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lastRenderedPageBreak/>
        <w:tab/>
        <w:t>Stawka jednostkowa wynosi ... PLN brutto za jednego kursanta.</w:t>
      </w:r>
    </w:p>
    <w:p w14:paraId="1B6C327F" w14:textId="591228B2"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14:paraId="30EE6152" w14:textId="3BBDC9E4" w:rsidR="00130FFB" w:rsidRPr="00F31E87" w:rsidRDefault="00130FFB" w:rsidP="00130FFB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  <w:rPr>
          <w:rFonts w:ascii="Times New Roman" w:hAnsi="Times New Roman"/>
          <w:color w:val="FF0000"/>
          <w:sz w:val="24"/>
          <w:szCs w:val="24"/>
          <w:lang w:eastAsia="pl-PL"/>
        </w:rPr>
      </w:pP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>•</w:t>
      </w:r>
      <w:r w:rsidR="00C827CA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</w:t>
      </w:r>
      <w:r w:rsidR="00C14936" w:rsidRPr="00C14936">
        <w:rPr>
          <w:rFonts w:ascii="Times New Roman" w:hAnsi="Times New Roman"/>
          <w:color w:val="FF0000"/>
          <w:sz w:val="24"/>
          <w:szCs w:val="24"/>
          <w:lang w:eastAsia="pl-PL"/>
        </w:rPr>
        <w:t>Szkolenie online – neorobot</w:t>
      </w:r>
      <w:r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– </w:t>
      </w:r>
      <w:r w:rsidR="00E236CB">
        <w:rPr>
          <w:rFonts w:ascii="Times New Roman" w:hAnsi="Times New Roman"/>
          <w:color w:val="FF0000"/>
          <w:sz w:val="24"/>
          <w:szCs w:val="24"/>
          <w:lang w:eastAsia="pl-PL"/>
        </w:rPr>
        <w:t>….</w:t>
      </w:r>
      <w:r w:rsidR="00F31E87" w:rsidRPr="00F31E87">
        <w:rPr>
          <w:rFonts w:ascii="Times New Roman" w:hAnsi="Times New Roman"/>
          <w:color w:val="FF0000"/>
          <w:sz w:val="24"/>
          <w:szCs w:val="24"/>
          <w:lang w:eastAsia="pl-PL"/>
        </w:rPr>
        <w:t xml:space="preserve"> PLN brutto za 1 kursanta</w:t>
      </w:r>
    </w:p>
    <w:bookmarkEnd w:id="11"/>
    <w:bookmarkEnd w:id="12"/>
    <w:p w14:paraId="0B46D984" w14:textId="28B01A7E"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9268A1">
        <w:rPr>
          <w:rFonts w:ascii="Times New Roman" w:hAnsi="Times New Roman"/>
          <w:sz w:val="24"/>
          <w:szCs w:val="24"/>
          <w:lang w:eastAsia="pl-PL"/>
        </w:rPr>
        <w:tab/>
        <w:t>Stawka jednostkowa wynosi ... PLN brutto za jednego kursanta.</w:t>
      </w:r>
    </w:p>
    <w:p w14:paraId="38135334" w14:textId="72CA5BB4" w:rsidR="00906E83" w:rsidRDefault="00C827CA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    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Maksymalna wartość wynagrodzenia wynikająca z niniejszej umowy nie może przekroczyć kwoty(...) PLN brutto</w:t>
      </w:r>
      <w:r w:rsidR="00906E83">
        <w:rPr>
          <w:rFonts w:ascii="Times New Roman" w:hAnsi="Times New Roman"/>
          <w:sz w:val="24"/>
          <w:szCs w:val="24"/>
          <w:lang w:eastAsia="pl-PL"/>
        </w:rPr>
        <w:t xml:space="preserve">, </w:t>
      </w:r>
      <w:r w:rsidR="00906E83" w:rsidRPr="009268A1">
        <w:rPr>
          <w:rFonts w:ascii="Times New Roman" w:hAnsi="Times New Roman"/>
          <w:sz w:val="24"/>
          <w:szCs w:val="24"/>
          <w:lang w:eastAsia="pl-PL"/>
        </w:rPr>
        <w:t>zgodnie ze złożoną ofertą Wykonawcy w postępowaniu nr (...)</w:t>
      </w:r>
      <w:r w:rsidR="00906E83">
        <w:rPr>
          <w:rFonts w:ascii="Times New Roman" w:hAnsi="Times New Roman"/>
          <w:sz w:val="24"/>
          <w:szCs w:val="24"/>
          <w:lang w:eastAsia="pl-PL"/>
        </w:rPr>
        <w:t>.</w:t>
      </w:r>
    </w:p>
    <w:p w14:paraId="39587362" w14:textId="77777777" w:rsidR="00906E83" w:rsidRDefault="00906E83" w:rsidP="00906E83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44A10F95" w14:textId="77777777" w:rsidR="009268A1" w:rsidRPr="009268A1" w:rsidRDefault="009268A1" w:rsidP="009268A1">
      <w:pPr>
        <w:pStyle w:val="Akapitzlist"/>
        <w:keepNext/>
        <w:keepLines/>
        <w:spacing w:after="0" w:line="360" w:lineRule="auto"/>
        <w:ind w:left="0"/>
        <w:jc w:val="both"/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</w:pPr>
      <w:r w:rsidRPr="009268A1">
        <w:rPr>
          <w:rFonts w:ascii="Times New Roman" w:eastAsia="Arial" w:hAnsi="Times New Roman"/>
          <w:b/>
          <w:bCs/>
          <w:color w:val="FF0000"/>
          <w:sz w:val="24"/>
          <w:szCs w:val="24"/>
          <w:lang w:eastAsia="ar-SA"/>
        </w:rPr>
        <w:t>*Niepotrzebne skreślić</w:t>
      </w:r>
    </w:p>
    <w:p w14:paraId="4B9A8D2F" w14:textId="77777777" w:rsidR="00ED717F" w:rsidRPr="00ED717F" w:rsidRDefault="00ED71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Ostateczna wartość wynagrodzenia zostanie obliczona jako iloczyn liczby faktycznie przeszkolonych kursantów oraz stawki jednostkowej, jednak nie może przekroczyć kwoty maksymalnej określonej w ust. 3.</w:t>
      </w:r>
    </w:p>
    <w:p w14:paraId="616CA311" w14:textId="4F88167D" w:rsidR="001714C0" w:rsidRPr="00FB1358" w:rsidRDefault="00ED71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 xml:space="preserve">W przypadku, gdy liczba faktycznie przeszkolonych kursantów będzie mniejsza niż maksymalna liczba określona w § 1 ust. </w:t>
      </w:r>
      <w:r>
        <w:rPr>
          <w:rFonts w:ascii="Times New Roman" w:hAnsi="Times New Roman"/>
          <w:sz w:val="24"/>
          <w:szCs w:val="24"/>
          <w:lang w:eastAsia="pl-PL"/>
        </w:rPr>
        <w:t>5</w:t>
      </w:r>
      <w:r w:rsidRPr="00ED717F">
        <w:rPr>
          <w:rFonts w:ascii="Times New Roman" w:hAnsi="Times New Roman"/>
          <w:sz w:val="24"/>
          <w:szCs w:val="24"/>
          <w:lang w:eastAsia="pl-PL"/>
        </w:rPr>
        <w:t>, Wykonawcy nie przysługuje roszczenie o zapłatę za niewykorzystane miejsca.</w:t>
      </w:r>
    </w:p>
    <w:p w14:paraId="1FB8B24C" w14:textId="77777777"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Podstawą wypłaty wynagrodzenia będzie rachunek/faktura wystawiona Zleceniobiorcę po przeprowadzeniu szkolenia i po przyjęciu przez Zamawiającego dokumentacji potwierdzającej należyte wykonanie zlecenia. Faktura/rachunek zostanie wystawiony w terminie maksymalnie 7 dni od daty przyjęcia dokumentacji przez Zamawiającego.</w:t>
      </w:r>
    </w:p>
    <w:p w14:paraId="0B9CCF66" w14:textId="77777777"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Wykonawca oświadcza, że jest/nie jest ustawowo zwolniony z podatku VAT.</w:t>
      </w:r>
    </w:p>
    <w:p w14:paraId="19CD41F7" w14:textId="77777777"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Rachunki/faktury będą wysyłane na adres Zamawiającego niezwłocznie po ich wystawieniu przez Wykonawcę, tak aby Zamawiający otrzymał je nie później niż 5 dni roboczych od daty wystawienia.</w:t>
      </w:r>
    </w:p>
    <w:p w14:paraId="72686643" w14:textId="77777777"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Rachunki/faktury dotyczące przedmiotu umowy muszą być wystawione w następujący sposób:</w:t>
      </w:r>
    </w:p>
    <w:p w14:paraId="2A2807C3" w14:textId="179460F1"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- Nabywca</w:t>
      </w:r>
      <w:r w:rsidR="00C14936">
        <w:rPr>
          <w:rFonts w:ascii="Times New Roman" w:hAnsi="Times New Roman"/>
          <w:sz w:val="24"/>
          <w:szCs w:val="24"/>
          <w:lang w:eastAsia="pl-PL"/>
        </w:rPr>
        <w:t>…………………………………………………</w:t>
      </w:r>
      <w:r w:rsidRPr="00FB1358">
        <w:rPr>
          <w:rFonts w:ascii="Times New Roman" w:hAnsi="Times New Roman"/>
          <w:sz w:val="24"/>
          <w:szCs w:val="24"/>
          <w:lang w:eastAsia="pl-PL"/>
        </w:rPr>
        <w:t>,</w:t>
      </w:r>
    </w:p>
    <w:p w14:paraId="5CBE7B36" w14:textId="569275E9"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- Odbiorca/Płatnik:</w:t>
      </w:r>
      <w:r w:rsidR="00D61009" w:rsidRPr="00D61009">
        <w:t xml:space="preserve"> </w:t>
      </w:r>
      <w:r w:rsidR="00C14936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…………………………………………………………………..</w:t>
      </w:r>
    </w:p>
    <w:p w14:paraId="1289A960" w14:textId="77777777"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Rachunki/faktury wystawiane przez Wykonawcę dla Zamawiającego muszą zawierać następujące informacje:</w:t>
      </w:r>
    </w:p>
    <w:p w14:paraId="46338AC9" w14:textId="77777777"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a) opis usługi: usługa przeprowadzenia Szkolenia NAZWA PROJEKTU/TYTUŁ SZKOLENIA,</w:t>
      </w:r>
    </w:p>
    <w:p w14:paraId="426022BA" w14:textId="77777777"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b) czas trwania usługi,</w:t>
      </w:r>
    </w:p>
    <w:p w14:paraId="7D210E03" w14:textId="77777777" w:rsidR="001714C0" w:rsidRPr="00FB1358" w:rsidRDefault="001714C0" w:rsidP="0029620C">
      <w:pPr>
        <w:pStyle w:val="Akapitzlist"/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c) termin realizacji usługi: (od RRRR/MM/DD do RRRR/MM/DD).</w:t>
      </w:r>
    </w:p>
    <w:p w14:paraId="78237E20" w14:textId="77777777"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lastRenderedPageBreak/>
        <w:t>Wynagrodzenie, o którym mowa w ust. 1 płatne będzie, przelewem na konto Wykonawcy wskazane na rachunku/fakturze w terminie 30 dni od daty dostarczenia prawidłowo wystawionej faktury do siedziby Zamawiającego</w:t>
      </w:r>
    </w:p>
    <w:p w14:paraId="04AA8757" w14:textId="77777777" w:rsidR="001714C0" w:rsidRPr="00FB1358" w:rsidRDefault="001714C0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FB1358">
        <w:rPr>
          <w:rFonts w:ascii="Times New Roman" w:hAnsi="Times New Roman"/>
          <w:sz w:val="24"/>
          <w:szCs w:val="24"/>
          <w:lang w:eastAsia="pl-PL"/>
        </w:rPr>
        <w:t>Za dzień dokonania zapłaty uznaje się dzień obciążenia rachunku Zamawiającego.</w:t>
      </w:r>
    </w:p>
    <w:p w14:paraId="78183151" w14:textId="47E200C3" w:rsidR="001714C0" w:rsidRPr="00FB1358" w:rsidRDefault="00ED717F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426"/>
        <w:contextualSpacing w:val="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W przypadku zmiany stawki podatku od towarów i usług (VAT) w zakresie usług szkoleniowych w okresie obowiązywania umowy, całkowite wynagrodzenie brutto Wykonawcy pozostaje niezmienione, co oznacza, że zmiana stawki podatku VAT nie wpływa na wysokość wynagrodzenia netto Wykonawcy.</w:t>
      </w:r>
      <w:r w:rsidR="001714C0" w:rsidRPr="00FB1358">
        <w:rPr>
          <w:rFonts w:ascii="Times New Roman" w:hAnsi="Times New Roman"/>
          <w:sz w:val="24"/>
          <w:szCs w:val="24"/>
          <w:lang w:eastAsia="pl-PL"/>
        </w:rPr>
        <w:t>.</w:t>
      </w:r>
    </w:p>
    <w:p w14:paraId="5328E6BD" w14:textId="77777777" w:rsidR="00653301" w:rsidRPr="00D51E0F" w:rsidRDefault="00653301" w:rsidP="0029620C">
      <w:pPr>
        <w:pStyle w:val="Nrparagrafu"/>
        <w:spacing w:before="0" w:after="0" w:line="360" w:lineRule="auto"/>
        <w:rPr>
          <w:szCs w:val="24"/>
        </w:rPr>
      </w:pPr>
      <w:r w:rsidRPr="00D51E0F">
        <w:rPr>
          <w:szCs w:val="24"/>
        </w:rPr>
        <w:t>5</w:t>
      </w:r>
    </w:p>
    <w:p w14:paraId="0EF230EF" w14:textId="373D4273" w:rsidR="00ED717F" w:rsidRPr="00060922" w:rsidRDefault="00ED717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Strony mogą wypowiedzieć umowę z zachowaniem 14-dniowego okresu wypowiedzenia, ze skutkiem na koniec miesiąca kalendarzowego.</w:t>
      </w:r>
      <w:r w:rsidR="00060922">
        <w:rPr>
          <w:rFonts w:ascii="Times New Roman" w:hAnsi="Times New Roman"/>
          <w:sz w:val="24"/>
          <w:szCs w:val="24"/>
          <w:lang w:eastAsia="pl-PL"/>
        </w:rPr>
        <w:tab/>
      </w:r>
      <w:r w:rsidRPr="00060922">
        <w:rPr>
          <w:rFonts w:ascii="Times New Roman" w:hAnsi="Times New Roman"/>
          <w:sz w:val="24"/>
          <w:szCs w:val="24"/>
          <w:lang w:eastAsia="pl-PL"/>
        </w:rPr>
        <w:br/>
        <w:t>a)Wypowiedzenie wymaga formy pisemnej pod rygorem nieważności i musi zostać dostarczone drugiej stronie:</w:t>
      </w:r>
    </w:p>
    <w:p w14:paraId="7C4BF319" w14:textId="77777777" w:rsidR="00ED717F" w:rsidRPr="00ED717F" w:rsidRDefault="00ED717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listem poleconym, lub</w:t>
      </w:r>
    </w:p>
    <w:p w14:paraId="1DEF0F08" w14:textId="77777777" w:rsidR="00ED717F" w:rsidRPr="00060922" w:rsidRDefault="00ED717F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ind w:left="993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osobiście za potwierdzeniem odbioru.</w:t>
      </w:r>
      <w:r w:rsidRPr="00060922">
        <w:rPr>
          <w:rFonts w:ascii="Times New Roman" w:hAnsi="Times New Roman"/>
          <w:sz w:val="24"/>
          <w:szCs w:val="24"/>
          <w:lang w:eastAsia="pl-PL"/>
        </w:rPr>
        <w:tab/>
      </w:r>
    </w:p>
    <w:p w14:paraId="08BA01B8" w14:textId="4D037B6F" w:rsidR="00ED717F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567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Termin wypowiedzenia biegnie od dnia doręczenia oświadczenia drugiej stronie.</w:t>
      </w:r>
    </w:p>
    <w:p w14:paraId="62E0983A" w14:textId="442B18C2" w:rsidR="00ED717F" w:rsidRPr="00060922" w:rsidRDefault="00ED717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Zamawiający ma prawo do natychmiastowego wypowiedzenia umowy bez zachowania okresu wypowiedzenia, jeżeli:</w:t>
      </w:r>
      <w:r w:rsidR="00060922" w:rsidRPr="00060922">
        <w:rPr>
          <w:rFonts w:ascii="Times New Roman" w:hAnsi="Times New Roman"/>
          <w:sz w:val="24"/>
          <w:szCs w:val="24"/>
          <w:lang w:eastAsia="pl-PL"/>
        </w:rPr>
        <w:tab/>
      </w:r>
      <w:r w:rsidRPr="00060922">
        <w:rPr>
          <w:rFonts w:ascii="Times New Roman" w:hAnsi="Times New Roman"/>
          <w:sz w:val="24"/>
          <w:szCs w:val="24"/>
          <w:lang w:eastAsia="pl-PL"/>
        </w:rPr>
        <w:br/>
        <w:t>a) Wykonawca zaprzestał prowadzenia działalności, wszczęto wobec niego postępowanie likwidacyjne lub ogłoszono jego upadłość;</w:t>
      </w:r>
      <w:r w:rsidR="00060922">
        <w:rPr>
          <w:rFonts w:ascii="Times New Roman" w:hAnsi="Times New Roman"/>
          <w:sz w:val="24"/>
          <w:szCs w:val="24"/>
          <w:lang w:eastAsia="pl-PL"/>
        </w:rPr>
        <w:tab/>
      </w:r>
      <w:r w:rsidRPr="00060922">
        <w:rPr>
          <w:rFonts w:ascii="Times New Roman" w:hAnsi="Times New Roman"/>
          <w:sz w:val="24"/>
          <w:szCs w:val="24"/>
          <w:lang w:eastAsia="pl-PL"/>
        </w:rPr>
        <w:br/>
        <w:t>b) Wykonawca nie realizuje lub realizuje nienależycie usługi objęte umową, w szczególności:</w:t>
      </w:r>
    </w:p>
    <w:p w14:paraId="5D3CE59A" w14:textId="77777777" w:rsidR="00ED717F" w:rsidRPr="00ED717F" w:rsidRDefault="00ED717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nie przestrzega postanowień szczegółowego harmonogramu świadczenia usług,</w:t>
      </w:r>
    </w:p>
    <w:p w14:paraId="04411A71" w14:textId="77777777" w:rsidR="00ED717F" w:rsidRPr="00ED717F" w:rsidRDefault="00ED717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nie stosuje się do uwag Zamawiającego dotyczących sposobu realizacji usług,</w:t>
      </w:r>
    </w:p>
    <w:p w14:paraId="1D6C0658" w14:textId="77777777" w:rsidR="00060922" w:rsidRPr="00060922" w:rsidRDefault="00ED717F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ind w:left="709" w:hanging="142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rażąco narusza warunki umowy, powodując zagrożenie dla jej prawidłowego wykonania;</w:t>
      </w:r>
    </w:p>
    <w:p w14:paraId="203DA322" w14:textId="77777777" w:rsidR="00060922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Kontrole prowadzone przez Zamawiającego lub upoważnione przez niego podmioty wykażą nieefektywność realizowanych przez Wykonawcę działań szkoleniowych;</w:t>
      </w:r>
    </w:p>
    <w:p w14:paraId="6F2C153E" w14:textId="77777777" w:rsidR="00060922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Jakość realizowanych szkoleń będzie odbiegać od powszechnie przyjętych standardów, co zostanie udokumentowane w wynikach kontroli lub zgłoszeniach uczestników szkoleń;</w:t>
      </w:r>
      <w:r w:rsidR="00060922" w:rsidRPr="00060922">
        <w:rPr>
          <w:rFonts w:ascii="Times New Roman" w:hAnsi="Times New Roman"/>
          <w:sz w:val="24"/>
          <w:szCs w:val="24"/>
          <w:lang w:eastAsia="pl-PL"/>
        </w:rPr>
        <w:tab/>
      </w:r>
    </w:p>
    <w:p w14:paraId="187F5119" w14:textId="65C98C8B" w:rsidR="00060922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Wykonawca naruszy obowiązek zachowania poufności, w szczególności przekazując, wykorzystując lub ujawniając Informacje Poufne osobom nieupoważnionym, wbrew postanowieniom umowy;</w:t>
      </w:r>
    </w:p>
    <w:p w14:paraId="50A01E31" w14:textId="497E974D" w:rsidR="00ED717F" w:rsidRPr="00060922" w:rsidRDefault="00ED717F">
      <w:pPr>
        <w:pStyle w:val="Akapitzlist"/>
        <w:numPr>
          <w:ilvl w:val="1"/>
          <w:numId w:val="11"/>
        </w:numPr>
        <w:autoSpaceDE w:val="0"/>
        <w:autoSpaceDN w:val="0"/>
        <w:adjustRightInd w:val="0"/>
        <w:spacing w:after="0" w:line="360" w:lineRule="auto"/>
        <w:ind w:left="709" w:hanging="425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lastRenderedPageBreak/>
        <w:t>Wystąpią niezależne od Zamawiającego okoliczności uniemożliwiające finansowanie realizacji projektu, w tym:</w:t>
      </w:r>
    </w:p>
    <w:p w14:paraId="29B32009" w14:textId="77777777" w:rsidR="00ED717F" w:rsidRPr="00ED717F" w:rsidRDefault="00ED717F">
      <w:pPr>
        <w:numPr>
          <w:ilvl w:val="0"/>
          <w:numId w:val="1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1843" w:hanging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rozwiązanie umowy o dofinansowanie projektu,</w:t>
      </w:r>
    </w:p>
    <w:p w14:paraId="57E0B1C4" w14:textId="77777777" w:rsidR="00ED717F" w:rsidRPr="00ED717F" w:rsidRDefault="00ED717F">
      <w:pPr>
        <w:numPr>
          <w:ilvl w:val="0"/>
          <w:numId w:val="1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1843" w:hanging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decyzja instytucji zarządzającej lub kontrolującej o zakończeniu finansowania,</w:t>
      </w:r>
    </w:p>
    <w:p w14:paraId="62108464" w14:textId="77777777" w:rsidR="00ED717F" w:rsidRPr="00ED717F" w:rsidRDefault="00ED717F">
      <w:pPr>
        <w:numPr>
          <w:ilvl w:val="0"/>
          <w:numId w:val="11"/>
        </w:numPr>
        <w:tabs>
          <w:tab w:val="clear" w:pos="720"/>
          <w:tab w:val="num" w:pos="993"/>
        </w:tabs>
        <w:autoSpaceDE w:val="0"/>
        <w:autoSpaceDN w:val="0"/>
        <w:adjustRightInd w:val="0"/>
        <w:spacing w:after="0" w:line="360" w:lineRule="auto"/>
        <w:ind w:left="1843" w:hanging="113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D717F">
        <w:rPr>
          <w:rFonts w:ascii="Times New Roman" w:hAnsi="Times New Roman"/>
          <w:sz w:val="24"/>
          <w:szCs w:val="24"/>
          <w:lang w:eastAsia="pl-PL"/>
        </w:rPr>
        <w:t>okoliczności podważające konieczność realizacji projektu.</w:t>
      </w:r>
    </w:p>
    <w:p w14:paraId="2EB3E884" w14:textId="668D642A" w:rsidR="00ED717F" w:rsidRPr="00060922" w:rsidRDefault="00ED717F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060922">
        <w:rPr>
          <w:rFonts w:ascii="Times New Roman" w:hAnsi="Times New Roman"/>
          <w:sz w:val="24"/>
          <w:szCs w:val="24"/>
          <w:lang w:eastAsia="pl-PL"/>
        </w:rPr>
        <w:t>Automatyczne rozwiązanie umowy</w:t>
      </w:r>
      <w:r w:rsidR="00060922" w:rsidRPr="00060922">
        <w:rPr>
          <w:rFonts w:ascii="Times New Roman" w:hAnsi="Times New Roman"/>
          <w:sz w:val="24"/>
          <w:szCs w:val="24"/>
          <w:lang w:eastAsia="pl-PL"/>
        </w:rPr>
        <w:tab/>
      </w:r>
      <w:r w:rsidRPr="00060922">
        <w:rPr>
          <w:rFonts w:ascii="Times New Roman" w:hAnsi="Times New Roman"/>
          <w:sz w:val="24"/>
          <w:szCs w:val="24"/>
          <w:lang w:eastAsia="pl-PL"/>
        </w:rPr>
        <w:br/>
        <w:t>Niniejsza umowa traci ważność z dniem rozwiązania umowy o dofinansowanie projektu zawartej pomiędzy Województwem Łódzkim a Zleceniodawcą, chyba że strony postanowią inaczej w formie pisemnego aneksu.</w:t>
      </w:r>
    </w:p>
    <w:p w14:paraId="38D0B78A" w14:textId="2B311046" w:rsidR="00653301" w:rsidRPr="00D51E0F" w:rsidRDefault="00B77D97" w:rsidP="001260E7">
      <w:pPr>
        <w:pStyle w:val="Nrparagrafu"/>
        <w:numPr>
          <w:ilvl w:val="0"/>
          <w:numId w:val="0"/>
        </w:numPr>
        <w:spacing w:line="360" w:lineRule="auto"/>
        <w:rPr>
          <w:szCs w:val="24"/>
        </w:rPr>
      </w:pPr>
      <w:r>
        <w:rPr>
          <w:szCs w:val="24"/>
        </w:rPr>
        <w:lastRenderedPageBreak/>
        <w:t xml:space="preserve">§ </w:t>
      </w:r>
      <w:r w:rsidR="00653301" w:rsidRPr="00D51E0F">
        <w:rPr>
          <w:szCs w:val="24"/>
        </w:rPr>
        <w:t>6</w:t>
      </w:r>
    </w:p>
    <w:p w14:paraId="2876C965" w14:textId="0AEA21F9" w:rsidR="00612014" w:rsidRPr="00060922" w:rsidRDefault="00CC6ECC">
      <w:pPr>
        <w:keepNext/>
        <w:keepLines/>
        <w:numPr>
          <w:ilvl w:val="0"/>
          <w:numId w:val="7"/>
        </w:numPr>
        <w:tabs>
          <w:tab w:val="clear" w:pos="36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060922">
        <w:rPr>
          <w:rFonts w:ascii="Times New Roman" w:hAnsi="Times New Roman"/>
          <w:sz w:val="24"/>
          <w:szCs w:val="24"/>
        </w:rPr>
        <w:t>Materiały lub informacje dotyczące danej strony, zarówno handlowe, finansowe, technologiczne lub inne, ujawnione drugiej stronie w związku z wykonaniem umowy, w formie ustnej, pisemnej lub w jakikolwiek inny sposób, zapisane w jakiejkolwiek formie (w tym między innymi w formie prezentacji, rysunków, filmów, dokumentów, w formie elektronicznej), oznaczone jako poufne lub w inny sposób zastrzeżone, wyraźnie lub w sposób dorozumiany, jako poufne lub prawnie zastrzeżone dla strony lub, jeżeli takie materiały/informacje są niewątpliwie poufne z natury („Informacje Poufne”) podlegają postanowieniom określonym w niniejszym paragrafie. Każda ze</w:t>
      </w:r>
      <w:r w:rsidR="00060922">
        <w:rPr>
          <w:rFonts w:ascii="Times New Roman" w:hAnsi="Times New Roman"/>
          <w:sz w:val="24"/>
          <w:szCs w:val="24"/>
        </w:rPr>
        <w:t xml:space="preserve"> </w:t>
      </w:r>
      <w:r w:rsidRPr="00060922">
        <w:rPr>
          <w:rFonts w:ascii="Times New Roman" w:hAnsi="Times New Roman"/>
          <w:sz w:val="24"/>
          <w:szCs w:val="24"/>
        </w:rPr>
        <w:t>stron zobowiązuje się do nieprzekazywania i nieudostępniania osobom trzecim Informacji Poufnych uzyskanych od drugiej strony. Umowa jest jawna i podlega udostępnianiu na zasadach określonych w przepisach o dostępie do informacji publicznej. Niemniej, żadnej ze stron nie wolno, bez uprzedniej pisemnej zgody drugiej strony, ujawnić treści umowy lub informacji dostarczonej przez tę stronę lub na jej rzecz w związku z tą umową, jakiejkolwiek osobie trzeciej. Żadnej ze stron nie wolno, bez uprzedniej pisemnej zgody drugiej strony, wykorzystywać jakichkolwiek dokumentów lub informacji, o których mowa w ust. 1 w innych celach niż wykonanie przedmiotu mowy.</w:t>
      </w:r>
    </w:p>
    <w:p w14:paraId="7018F1A5" w14:textId="77777777" w:rsidR="00CC6ECC" w:rsidRPr="00FB1358" w:rsidRDefault="00CC6ECC">
      <w:pPr>
        <w:pStyle w:val="Akapitzlist"/>
        <w:keepNext/>
        <w:keepLines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Strony zobowiązują się poinformować swoich pracowników oraz współpracowników o obowiązkach wynikających z niniejszej klauzuli poufności. Strony odpowiadają za zachowanie tajemnicy również przez osoby te osoby.</w:t>
      </w:r>
    </w:p>
    <w:p w14:paraId="07FB2B80" w14:textId="77777777" w:rsidR="00CC6ECC" w:rsidRPr="00FB1358" w:rsidRDefault="00CC6ECC">
      <w:pPr>
        <w:pStyle w:val="Akapitzlist"/>
        <w:keepNext/>
        <w:keepLines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Udostępnienie Informacji Poufnych przez strony osobom trzecim możliwe jest jedynie za uprzednią pisemną zgodą drugiej strony albo na żądanie sądu, prokuratury, policji i innych organów państwowych uprawnionych do ich uzyskania na podstawie ustawy. W tym ostatnim wypadku strona zobowiązuje się niezwłocznie poinformować drugą stronę o wpłynięciu takiego żądania. W obu wypadkach strona udostępnią Informacje Poufne jedynie w niezbędnym zakresie.</w:t>
      </w:r>
    </w:p>
    <w:p w14:paraId="77C7D802" w14:textId="77777777" w:rsidR="00653301" w:rsidRPr="00D51E0F" w:rsidRDefault="00653301" w:rsidP="00D51E0F">
      <w:pPr>
        <w:pStyle w:val="Nrparagrafu"/>
        <w:spacing w:line="360" w:lineRule="auto"/>
        <w:rPr>
          <w:szCs w:val="24"/>
        </w:rPr>
      </w:pPr>
      <w:r w:rsidRPr="00D51E0F">
        <w:rPr>
          <w:szCs w:val="24"/>
        </w:rPr>
        <w:t>7</w:t>
      </w:r>
    </w:p>
    <w:p w14:paraId="48B6C048" w14:textId="77777777" w:rsidR="00CC6ECC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Świadczenie usług będących przedmiotem mniejszej umowy może być przedmiotem kontroli przez organy kontrolne i inne uprawnione podmioty.</w:t>
      </w:r>
    </w:p>
    <w:p w14:paraId="25FB783A" w14:textId="77777777" w:rsidR="00CC6ECC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Wykonawca na pisemne żądanie Zamawiającego oraz w przypadku kontroli przeprowadzonej przez organy kontrolne jest zobowiązany do przedstawienia dowodów księgowych, faktur oraz innych dokumentów związanych z realizacją przedmiotu umowy do wglądu przez instytucje do tego upoważnione.</w:t>
      </w:r>
    </w:p>
    <w:p w14:paraId="3B401C64" w14:textId="77777777" w:rsidR="00CC6ECC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lastRenderedPageBreak/>
        <w:t>Wykonawca jest zobowiązany do prowadzenia rzetelnej ewidencji księgowej związanej z realizacją przedmiotu umowy.</w:t>
      </w:r>
    </w:p>
    <w:p w14:paraId="258E0192" w14:textId="77777777" w:rsidR="00CC6ECC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Wykonawca zobowiązuje się, w ramach kwoty wskazanej w §4, do przechowywania</w:t>
      </w:r>
      <w:r w:rsidRPr="00FB1358">
        <w:rPr>
          <w:sz w:val="24"/>
          <w:szCs w:val="24"/>
        </w:rPr>
        <w:t xml:space="preserve"> </w:t>
      </w:r>
      <w:r w:rsidRPr="00FB1358">
        <w:rPr>
          <w:rFonts w:ascii="Times New Roman" w:hAnsi="Times New Roman"/>
          <w:sz w:val="24"/>
          <w:szCs w:val="24"/>
        </w:rPr>
        <w:t>dokumentacji związanej z realizacją projektu do dnia …………….. roku w sposób zapewniający dostępność, poufność i bezpieczeństwo.</w:t>
      </w:r>
    </w:p>
    <w:p w14:paraId="53DEFE54" w14:textId="77777777" w:rsidR="00653301" w:rsidRPr="00FB1358" w:rsidRDefault="00CC6ECC">
      <w:pPr>
        <w:keepNext/>
        <w:keepLines/>
        <w:numPr>
          <w:ilvl w:val="0"/>
          <w:numId w:val="6"/>
        </w:numPr>
        <w:tabs>
          <w:tab w:val="left" w:pos="270"/>
        </w:tabs>
        <w:spacing w:after="0" w:line="360" w:lineRule="auto"/>
        <w:ind w:right="20"/>
        <w:jc w:val="both"/>
        <w:rPr>
          <w:rFonts w:ascii="Times New Roman" w:hAnsi="Times New Roman"/>
          <w:sz w:val="28"/>
          <w:szCs w:val="28"/>
        </w:rPr>
      </w:pPr>
      <w:r w:rsidRPr="00FB1358">
        <w:rPr>
          <w:rFonts w:ascii="Times New Roman" w:hAnsi="Times New Roman"/>
          <w:sz w:val="24"/>
          <w:szCs w:val="24"/>
        </w:rPr>
        <w:t>Wykonawca zobowiązuje się przekazywać Zamawiającemu telefonicznie lub pocztą elektroniczną informacje o prowadzonych przez organy kontrolne i inne uprawnione podmioty kontrolach realizacji projektu, w dniu powzięcia przez Wykonawcę wiadomości w tym zakresie.</w:t>
      </w:r>
    </w:p>
    <w:p w14:paraId="2CCFB083" w14:textId="6304CEFE" w:rsidR="00653301" w:rsidRPr="00D51E0F" w:rsidRDefault="00DC0791" w:rsidP="00D51E0F">
      <w:pPr>
        <w:pStyle w:val="Nrparagrafu"/>
        <w:spacing w:line="360" w:lineRule="auto"/>
        <w:rPr>
          <w:szCs w:val="24"/>
        </w:rPr>
      </w:pPr>
      <w:r>
        <w:rPr>
          <w:szCs w:val="24"/>
        </w:rPr>
        <w:t>8</w:t>
      </w:r>
    </w:p>
    <w:p w14:paraId="24FA0D54" w14:textId="77777777"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Kara umowna za odstąpienie od umowy przez Wykonawcę</w:t>
      </w:r>
    </w:p>
    <w:p w14:paraId="27DE1A4C" w14:textId="44E6A76C" w:rsidR="002F09FD" w:rsidRPr="002F09FD" w:rsidRDefault="002F09FD" w:rsidP="002F09FD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W przypadku odstąpienia przez Wykonawcę od umowy z przyczyn leżących po jego stronie, Zamawiający ma prawo naliczyć karę umowną w wysokości 20% wartości wynagrodzenia brutto określonego w § 4.</w:t>
      </w:r>
    </w:p>
    <w:p w14:paraId="3467104D" w14:textId="77777777"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Kara umowna za niedopełnienie obowiązków</w:t>
      </w:r>
    </w:p>
    <w:p w14:paraId="70E9299E" w14:textId="17ABE999" w:rsidR="002F09FD" w:rsidRPr="002F09FD" w:rsidRDefault="002F09FD" w:rsidP="002F09FD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 xml:space="preserve">Wykonawca zapłaci Zamawiającemu karę umowną w wysokości 1% wartości wynagrodzenia brutto określonego w § 4, za każdy przypadek niedopełnienia obowiązków określonych w § </w:t>
      </w:r>
      <w:r w:rsidR="00E41281">
        <w:rPr>
          <w:rFonts w:ascii="Times New Roman" w:hAnsi="Times New Roman"/>
          <w:sz w:val="24"/>
          <w:szCs w:val="24"/>
        </w:rPr>
        <w:t>2</w:t>
      </w:r>
      <w:r w:rsidRPr="002F09FD">
        <w:rPr>
          <w:rFonts w:ascii="Times New Roman" w:hAnsi="Times New Roman"/>
          <w:sz w:val="24"/>
          <w:szCs w:val="24"/>
        </w:rPr>
        <w:t>.</w:t>
      </w:r>
    </w:p>
    <w:p w14:paraId="4AF68A35" w14:textId="77777777"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Kary umowne za nienależyte wykonanie umowy</w:t>
      </w:r>
    </w:p>
    <w:p w14:paraId="6F20E2D3" w14:textId="77777777"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Zamawiający ma prawo naliczyć Wykonawcy kary umowne za nienależyte wykonanie umowy, w szczególności:</w:t>
      </w:r>
    </w:p>
    <w:p w14:paraId="5BAAB51B" w14:textId="19393CBA"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Niezapewnienie materiałów szkoleniowych – kara w wysokości 10% wartości brutto wynagrodzenia za szkolenie;</w:t>
      </w:r>
    </w:p>
    <w:p w14:paraId="0200912A" w14:textId="4E64AA0F"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Niezrealizowanie innych obowiązków określonych w umowie – kara w wysokości 10% wartości brutto wynagrodzenia za szkolenie za każde naruszenie.</w:t>
      </w:r>
    </w:p>
    <w:p w14:paraId="6FD7963E" w14:textId="77777777"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Potrącenie kar umownych</w:t>
      </w:r>
    </w:p>
    <w:p w14:paraId="3CABC8E0" w14:textId="77777777"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Wykonawca wyraża zgodę na potrącanie kar umownych z wystawionych przez niego faktur lub rachunków.</w:t>
      </w:r>
    </w:p>
    <w:p w14:paraId="0D3C2C91" w14:textId="77777777"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Maksymalna wysokość kar umownych</w:t>
      </w:r>
    </w:p>
    <w:p w14:paraId="58868187" w14:textId="77777777" w:rsidR="002F09FD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Łączna wysokość naliczonych kar umownych nie może przekroczyć 50% wartości wynagrodzenia brutto określonego w § 4 ust. 1.</w:t>
      </w:r>
    </w:p>
    <w:p w14:paraId="6FA6BE61" w14:textId="77777777" w:rsidR="002F09FD" w:rsidRPr="002F09FD" w:rsidRDefault="002F09FD">
      <w:pPr>
        <w:pStyle w:val="Akapitzlist"/>
        <w:keepNext/>
        <w:keepLines/>
        <w:numPr>
          <w:ilvl w:val="0"/>
          <w:numId w:val="14"/>
        </w:numPr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t>Kara umowna dla Zamawiającego</w:t>
      </w:r>
    </w:p>
    <w:p w14:paraId="2DD9710E" w14:textId="6AE2859F" w:rsidR="00653301" w:rsidRPr="002F09FD" w:rsidRDefault="002F09FD" w:rsidP="00E41281">
      <w:pPr>
        <w:pStyle w:val="Akapitzlist"/>
        <w:keepNext/>
        <w:keepLines/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2F09FD">
        <w:rPr>
          <w:rFonts w:ascii="Times New Roman" w:hAnsi="Times New Roman"/>
          <w:sz w:val="24"/>
          <w:szCs w:val="24"/>
        </w:rPr>
        <w:lastRenderedPageBreak/>
        <w:t>W przypadku odstąpienia od umowy z przyczyn leżących po stronie Zamawiającego, Zamawiający zapłaci Wykonawcy karę umowną w wysokości 10% wartości wynagrodzenia brutto za szkolenie.</w:t>
      </w:r>
    </w:p>
    <w:p w14:paraId="09D2EFD2" w14:textId="44BAB0A7" w:rsidR="00636523" w:rsidRDefault="00DC0791" w:rsidP="00636523">
      <w:pPr>
        <w:pStyle w:val="Nrparagrafu"/>
        <w:spacing w:before="0" w:line="360" w:lineRule="auto"/>
        <w:rPr>
          <w:szCs w:val="24"/>
        </w:rPr>
      </w:pPr>
      <w:r>
        <w:rPr>
          <w:szCs w:val="24"/>
        </w:rPr>
        <w:t>9</w:t>
      </w:r>
    </w:p>
    <w:p w14:paraId="72276A68" w14:textId="1082D19E"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Zmiana postanowień umowy może nastąpić wyłącznie za zgodą obu stron, wyrażoną w formie pisemnego aneksu pod rygorem nieważności.</w:t>
      </w:r>
    </w:p>
    <w:p w14:paraId="6D29FC8F" w14:textId="24402084"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Strony wyłączają możliwość dokonywania istotnych zmian umowy, o których mowa w art. 454 ust. 2 ustawy Prawo zamówień publicznych, z zastrzeżeniem zmian wprowadzanych na podstawie art. 455 ust. 1 i ust. 2 ustawy Prawo zamówień publicznych.</w:t>
      </w:r>
    </w:p>
    <w:p w14:paraId="7ECADFA0" w14:textId="4E9FD54A"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Dopuszczalne zmiany umowy:</w:t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a) Zmiana wynagrodzenia Wykonawcy może nastąpić w przypadku ustawowej zmiany stawki podatku VAT. W takim przypadku wartość wynagrodzenia netto pozostaje niezmienna, a wartość brutto zostanie dostosowana zgodnie z obowiązującymi przepisami.</w:t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b) Zmiana wynagrodzenia w związku ze wzrostem cen materiałów lub kosztów realizacji zamówienia, pod warunkiem, że:</w:t>
      </w:r>
    </w:p>
    <w:p w14:paraId="47F1E9B2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minimalny poziom zmiany cen materiałów lub kosztów, uprawniający strony do żądania zmiany wynagrodzenia, wynosi 10% w stosunku do poziomu z miesiąca, w którym podpisano umowę,</w:t>
      </w:r>
    </w:p>
    <w:p w14:paraId="269F3326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poziom zmiany wynagrodzenia zostanie ustalony na podstawie wskaźnika zmiany cen materiałów lub kosztów, ogłoszonego w komunikacie Prezesa Głównego Urzędu Statystycznego (GUS),</w:t>
      </w:r>
    </w:p>
    <w:p w14:paraId="4479F858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 przypadku braku dostępności wskaźników GUS, zastosowanie znajdą inne najbardziej zbliżone wskaźniki publikowane przez GUS,</w:t>
      </w:r>
    </w:p>
    <w:p w14:paraId="16392302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 xml:space="preserve">zmiana wynagrodzenia wymaga pisemnego wniosku Wykonawcy, który zawiera: </w:t>
      </w:r>
    </w:p>
    <w:p w14:paraId="2900D1CE" w14:textId="77777777"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uzasadnienie faktyczne,</w:t>
      </w:r>
    </w:p>
    <w:p w14:paraId="1F7D89A7" w14:textId="77777777"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podstawę prawną,</w:t>
      </w:r>
    </w:p>
    <w:p w14:paraId="2E169FE4" w14:textId="77777777"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szczegółowe wyliczenie kwoty wynagrodzenia po zmianie,</w:t>
      </w:r>
    </w:p>
    <w:p w14:paraId="3500A799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każda ze stron może zwrócić się z wnioskiem o waloryzację w terminie 30 dni od dnia, w którym przysługuje waloryzacja,</w:t>
      </w:r>
    </w:p>
    <w:p w14:paraId="752A7424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maksymalna wartość zmiany wynagrodzenia nie może przekroczyć 20% wartości całkowitego wynagrodzenia brutto określonego w § 4 ust. 1 umowy,</w:t>
      </w:r>
    </w:p>
    <w:p w14:paraId="78B687EE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pierwsza zmiana wynagrodzenia może nastąpić najwcześniej po upływie 6 miesięcy od podpisania umowy, a kolejne zmiany mogą być dokonywane co 6 miesięcy,</w:t>
      </w:r>
    </w:p>
    <w:p w14:paraId="0D89A33C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lastRenderedPageBreak/>
        <w:t xml:space="preserve">zmiana wynagrodzenia zostanie udokumentowana w protokole uzgodnień, określającym: </w:t>
      </w:r>
    </w:p>
    <w:p w14:paraId="7447EC51" w14:textId="77777777"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okres objęty waloryzacją,</w:t>
      </w:r>
    </w:p>
    <w:p w14:paraId="0641D01F" w14:textId="77777777"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wartość wskaźnika waloryzacji,</w:t>
      </w:r>
    </w:p>
    <w:p w14:paraId="25D9EFEF" w14:textId="77777777"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wynagrodzenie przed i po waloryzacji,</w:t>
      </w:r>
    </w:p>
    <w:p w14:paraId="34D65FEB" w14:textId="77777777" w:rsidR="00E41281" w:rsidRPr="00E41281" w:rsidRDefault="00E41281">
      <w:pPr>
        <w:numPr>
          <w:ilvl w:val="1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łączną wartość zmiany.</w:t>
      </w:r>
    </w:p>
    <w:p w14:paraId="1F2A87C6" w14:textId="77777777" w:rsidR="00E41281" w:rsidRPr="00E41281" w:rsidRDefault="00E41281">
      <w:pPr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Wykonawca, którego wynagrodzenie zostało zwaloryzowane, zobowiązuje się do odpowiedniej zmiany wynagrodzenia przysługującego podwykonawcom w zakresie dotyczącym ich zobowiązań.</w:t>
      </w:r>
    </w:p>
    <w:p w14:paraId="3DA782C2" w14:textId="3C46079C"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Zmiana terminu zakończenia realizacji zamówienia może nastąpić w przypadku:</w:t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a) siły wyższej – zdarzenia nadzwyczajnego, niezależnego od stron, niemożliwego do przewidzenia i zapobieżenia, które uniemożliwia wykonanie zobowiązania w całości lub części,</w:t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b) okoliczności leżących po stronie Zamawiającego, które nie wynikają z przyczyn leżących po stronie Wykonawcy.</w:t>
      </w:r>
    </w:p>
    <w:p w14:paraId="1163864B" w14:textId="77777777" w:rsid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Zmiana terminu realizacji zamówienia nie wpływa na zmianę wynagrodzenia Wykonawcy.</w:t>
      </w:r>
    </w:p>
    <w:p w14:paraId="0EF8B910" w14:textId="77777777" w:rsid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Zmiany osobowe (np. osób odpowiedzialnych za realizację umowy po stronie Zamawiającego lub Wykonawcy) nie wymagają zawarcia aneksu do umowy – wystarczy pisemne zgłoszenie drugiej stronie.</w:t>
      </w:r>
    </w:p>
    <w:p w14:paraId="1FDC027C" w14:textId="77777777" w:rsid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Zmiana danych administracyjnych (np. teleadresowych) nie wymaga aneksu – wystarczy pisemne zgłoszenie drugiej stronie.</w:t>
      </w:r>
    </w:p>
    <w:p w14:paraId="7D037086" w14:textId="565822D1" w:rsidR="00E41281" w:rsidRPr="00E41281" w:rsidRDefault="00E41281">
      <w:pPr>
        <w:pStyle w:val="Akapitzlist"/>
        <w:numPr>
          <w:ilvl w:val="0"/>
          <w:numId w:val="17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Procedura wnioskowania o zmianę umowy:</w:t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a) Zmiana może nastąpić na wniosek:</w:t>
      </w:r>
    </w:p>
    <w:p w14:paraId="0800C7E2" w14:textId="77777777" w:rsidR="00E41281" w:rsidRP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Zamawiającego,</w:t>
      </w:r>
    </w:p>
    <w:p w14:paraId="2100DEAD" w14:textId="77777777" w:rsidR="00E41281" w:rsidRP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Wykonawcy,</w:t>
      </w:r>
    </w:p>
    <w:p w14:paraId="2559C78C" w14:textId="77777777" w:rsid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Zamawiającego z prośbą o przedstawienie propozycji przez Wykonawcę.</w:t>
      </w:r>
    </w:p>
    <w:p w14:paraId="396B67D1" w14:textId="6486E05A" w:rsidR="00E41281" w:rsidRPr="00E41281" w:rsidRDefault="00E41281" w:rsidP="00E4128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b) Wniosek powinien zawierać:</w:t>
      </w:r>
    </w:p>
    <w:p w14:paraId="687A9603" w14:textId="77777777" w:rsidR="00E41281" w:rsidRP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opis proponowanej zmiany,</w:t>
      </w:r>
    </w:p>
    <w:p w14:paraId="41D9F02B" w14:textId="77777777" w:rsidR="00E41281" w:rsidRPr="00E41281" w:rsidRDefault="00E41281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jej wpływ na realizację umowy,</w:t>
      </w:r>
    </w:p>
    <w:p w14:paraId="0C2F0319" w14:textId="77777777" w:rsidR="00E41281" w:rsidRDefault="00E41281">
      <w:pPr>
        <w:numPr>
          <w:ilvl w:val="0"/>
          <w:numId w:val="16"/>
        </w:numPr>
        <w:tabs>
          <w:tab w:val="clear" w:pos="720"/>
          <w:tab w:val="num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termin wprowadzenia zmiany.</w:t>
      </w:r>
      <w:r>
        <w:rPr>
          <w:rFonts w:ascii="Times New Roman" w:hAnsi="Times New Roman"/>
          <w:sz w:val="24"/>
          <w:szCs w:val="24"/>
          <w:lang w:eastAsia="pl-PL"/>
        </w:rPr>
        <w:tab/>
      </w:r>
    </w:p>
    <w:p w14:paraId="60DF7DDB" w14:textId="00491117" w:rsidR="00E41281" w:rsidRPr="00E41281" w:rsidRDefault="00E41281" w:rsidP="00E41281">
      <w:p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E41281">
        <w:rPr>
          <w:rFonts w:ascii="Times New Roman" w:hAnsi="Times New Roman"/>
          <w:sz w:val="24"/>
          <w:szCs w:val="24"/>
          <w:lang w:eastAsia="pl-PL"/>
        </w:rPr>
        <w:t>c) Wniosek Wykonawcy o zmianę umowy musi wpłynąć do Zamawiającego co najmniej 10 dni przed planowanym terminem wprowadzenia zmian.</w:t>
      </w:r>
      <w:r>
        <w:rPr>
          <w:rFonts w:ascii="Times New Roman" w:hAnsi="Times New Roman"/>
          <w:sz w:val="24"/>
          <w:szCs w:val="24"/>
          <w:lang w:eastAsia="pl-PL"/>
        </w:rPr>
        <w:tab/>
      </w:r>
      <w:r w:rsidRPr="00E41281">
        <w:rPr>
          <w:rFonts w:ascii="Times New Roman" w:hAnsi="Times New Roman"/>
          <w:sz w:val="24"/>
          <w:szCs w:val="24"/>
          <w:lang w:eastAsia="pl-PL"/>
        </w:rPr>
        <w:br/>
        <w:t>d) Wnioski niespełniające powyższych wymagań nie będą rozpatrywane.</w:t>
      </w:r>
    </w:p>
    <w:p w14:paraId="78EC2B66" w14:textId="6BE6BFD4" w:rsidR="00E41281" w:rsidRPr="00E41281" w:rsidRDefault="00E41281" w:rsidP="00E41281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9. </w:t>
      </w:r>
      <w:r w:rsidRPr="00E41281">
        <w:rPr>
          <w:rFonts w:ascii="Times New Roman" w:hAnsi="Times New Roman"/>
          <w:sz w:val="24"/>
          <w:szCs w:val="24"/>
          <w:lang w:eastAsia="pl-PL"/>
        </w:rPr>
        <w:t>Każda zmiana umowy musi być zgodna z ustawą Prawo zamówień publicznych i wymaga formy pisemnej pod rygorem nieważności.</w:t>
      </w:r>
    </w:p>
    <w:p w14:paraId="7EE56F5C" w14:textId="32C92FD6" w:rsidR="00653301" w:rsidRPr="00FB1358" w:rsidRDefault="00653301" w:rsidP="00D51E0F">
      <w:pPr>
        <w:pStyle w:val="Nrparagrafu"/>
        <w:spacing w:before="0" w:line="360" w:lineRule="auto"/>
        <w:rPr>
          <w:szCs w:val="24"/>
        </w:rPr>
      </w:pPr>
      <w:bookmarkStart w:id="15" w:name="_Hlk179719088"/>
      <w:r w:rsidRPr="00FB1358">
        <w:rPr>
          <w:szCs w:val="24"/>
        </w:rPr>
        <w:lastRenderedPageBreak/>
        <w:t>1</w:t>
      </w:r>
      <w:r w:rsidR="00DC0791">
        <w:rPr>
          <w:szCs w:val="24"/>
        </w:rPr>
        <w:t>0</w:t>
      </w:r>
    </w:p>
    <w:bookmarkEnd w:id="15"/>
    <w:p w14:paraId="42EE1761" w14:textId="77777777" w:rsidR="0099353F" w:rsidRPr="00FB1358" w:rsidRDefault="0099353F">
      <w:pPr>
        <w:pStyle w:val="Akapitzlist"/>
        <w:keepNext/>
        <w:keepLines/>
        <w:numPr>
          <w:ilvl w:val="1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Wszelkie zmiany i uzupełnienia umowy mogą być dokonane wyłącznie w formie pisemnej pod rygorem nieważności.</w:t>
      </w:r>
    </w:p>
    <w:p w14:paraId="4303C0ED" w14:textId="77777777" w:rsidR="0099353F" w:rsidRPr="00FB1358" w:rsidRDefault="0099353F">
      <w:pPr>
        <w:pStyle w:val="Akapitzlist"/>
        <w:keepNext/>
        <w:keepLines/>
        <w:numPr>
          <w:ilvl w:val="1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W sprawach nieunormowanych umową zastosowanie mają przepisy prawa krajowego, w tym w szczególności Kodeksu Cywilnego i innych powszechnie obowiązujących przepisów.</w:t>
      </w:r>
    </w:p>
    <w:p w14:paraId="020D1207" w14:textId="77777777" w:rsidR="0099353F" w:rsidRPr="00FB1358" w:rsidRDefault="0099353F">
      <w:pPr>
        <w:pStyle w:val="Akapitzlist"/>
        <w:keepNext/>
        <w:keepLines/>
        <w:numPr>
          <w:ilvl w:val="1"/>
          <w:numId w:val="3"/>
        </w:numPr>
        <w:spacing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Integralną część umowy stanowią załączniki:</w:t>
      </w:r>
    </w:p>
    <w:p w14:paraId="4A79466C" w14:textId="77777777" w:rsidR="0099353F" w:rsidRPr="00FB1358" w:rsidRDefault="0099353F" w:rsidP="0099353F">
      <w:pPr>
        <w:pStyle w:val="Akapitzlist"/>
        <w:keepNext/>
        <w:keepLines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1) Opis Przedmiotu Zamówienia – załącznik nr 1,</w:t>
      </w:r>
    </w:p>
    <w:p w14:paraId="298F79B3" w14:textId="77777777" w:rsidR="0099353F" w:rsidRPr="00FB1358" w:rsidRDefault="0099353F" w:rsidP="0099353F">
      <w:pPr>
        <w:pStyle w:val="Akapitzlist"/>
        <w:keepNext/>
        <w:keepLines/>
        <w:spacing w:line="360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2) Oferta Wykonawcy – załącznik nr 2.</w:t>
      </w:r>
    </w:p>
    <w:p w14:paraId="003C980E" w14:textId="77777777" w:rsidR="00844773" w:rsidRPr="00FB1358" w:rsidRDefault="0099353F" w:rsidP="0099353F">
      <w:pPr>
        <w:pStyle w:val="Akapitzlist"/>
        <w:keepNext/>
        <w:keepLines/>
        <w:spacing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FB1358">
        <w:rPr>
          <w:rFonts w:ascii="Times New Roman" w:hAnsi="Times New Roman"/>
          <w:sz w:val="24"/>
          <w:szCs w:val="24"/>
        </w:rPr>
        <w:t>3) Umowa powierzenia przetwarzania danych osobowych – załącznik nr 3.</w:t>
      </w:r>
    </w:p>
    <w:p w14:paraId="2FA20443" w14:textId="77777777" w:rsidR="00763A15" w:rsidRPr="00D51E0F" w:rsidRDefault="00763A15" w:rsidP="00D51E0F">
      <w:pPr>
        <w:keepNext/>
        <w:keepLines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758A5A80" w14:textId="77777777" w:rsidR="00B368BB" w:rsidRPr="00D51E0F" w:rsidRDefault="00B368BB" w:rsidP="00D51E0F">
      <w:pPr>
        <w:keepNext/>
        <w:keepLines/>
        <w:spacing w:line="360" w:lineRule="auto"/>
        <w:rPr>
          <w:rFonts w:ascii="Times New Roman" w:hAnsi="Times New Roman"/>
          <w:sz w:val="24"/>
          <w:szCs w:val="24"/>
        </w:rPr>
      </w:pPr>
      <w:r w:rsidRPr="00D51E0F">
        <w:rPr>
          <w:rFonts w:ascii="Times New Roman" w:eastAsia="ArialMT" w:hAnsi="Times New Roman"/>
          <w:b/>
          <w:bCs/>
          <w:sz w:val="24"/>
          <w:szCs w:val="24"/>
        </w:rPr>
        <w:t xml:space="preserve">          ZAMAWIAJĄCY                                                                               WYKONAWCA</w:t>
      </w:r>
    </w:p>
    <w:p w14:paraId="57BED8C2" w14:textId="77777777" w:rsidR="003F66C1" w:rsidRDefault="003F66C1" w:rsidP="00D51E0F">
      <w:pPr>
        <w:keepNext/>
        <w:keepLines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F8E78D8" w14:textId="77777777" w:rsidR="00724798" w:rsidRPr="00D51E0F" w:rsidRDefault="00724798" w:rsidP="00D51E0F">
      <w:pPr>
        <w:keepNext/>
        <w:keepLines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27BEE5AA" w14:textId="77777777" w:rsidR="003F66C1" w:rsidRPr="00D51E0F" w:rsidRDefault="003F66C1" w:rsidP="00D51E0F">
      <w:pPr>
        <w:keepNext/>
        <w:keepLine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17D7383" w14:textId="77777777" w:rsidR="003F66C1" w:rsidRPr="00D51E0F" w:rsidRDefault="003F66C1" w:rsidP="00D51E0F">
      <w:pPr>
        <w:keepNext/>
        <w:keepLine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4C550BE" w14:textId="77777777" w:rsidR="003F66C1" w:rsidRPr="00D51E0F" w:rsidRDefault="003F66C1" w:rsidP="00D51E0F">
      <w:pPr>
        <w:keepNext/>
        <w:keepLines/>
        <w:spacing w:line="360" w:lineRule="auto"/>
        <w:rPr>
          <w:rFonts w:ascii="Times New Roman" w:hAnsi="Times New Roman"/>
          <w:sz w:val="24"/>
          <w:szCs w:val="24"/>
        </w:rPr>
      </w:pPr>
    </w:p>
    <w:p w14:paraId="1B9898D6" w14:textId="77777777" w:rsidR="001260E7" w:rsidRPr="00D51E0F" w:rsidRDefault="001260E7">
      <w:pPr>
        <w:keepNext/>
        <w:keepLines/>
        <w:spacing w:line="360" w:lineRule="auto"/>
        <w:rPr>
          <w:rFonts w:ascii="Times New Roman" w:hAnsi="Times New Roman"/>
          <w:sz w:val="24"/>
          <w:szCs w:val="24"/>
        </w:rPr>
      </w:pPr>
    </w:p>
    <w:sectPr w:rsidR="001260E7" w:rsidRPr="00D51E0F" w:rsidSect="003B0ECA">
      <w:headerReference w:type="default" r:id="rId8"/>
      <w:footerReference w:type="default" r:id="rId9"/>
      <w:pgSz w:w="11906" w:h="16838" w:code="9"/>
      <w:pgMar w:top="992" w:right="1418" w:bottom="851" w:left="1418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84A6" w14:textId="77777777" w:rsidR="00EF31D9" w:rsidRDefault="00EF31D9" w:rsidP="00614E6C">
      <w:pPr>
        <w:spacing w:after="0" w:line="240" w:lineRule="auto"/>
      </w:pPr>
      <w:r>
        <w:separator/>
      </w:r>
    </w:p>
  </w:endnote>
  <w:endnote w:type="continuationSeparator" w:id="0">
    <w:p w14:paraId="5E3570CD" w14:textId="77777777" w:rsidR="00EF31D9" w:rsidRDefault="00EF31D9" w:rsidP="00614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1610604"/>
      <w:docPartObj>
        <w:docPartGallery w:val="Page Numbers (Bottom of Page)"/>
        <w:docPartUnique/>
      </w:docPartObj>
    </w:sdtPr>
    <w:sdtContent>
      <w:p w14:paraId="4D95B5E7" w14:textId="77777777" w:rsidR="003B0ECA" w:rsidRDefault="0016025F">
        <w:pPr>
          <w:pStyle w:val="Stopka"/>
          <w:jc w:val="right"/>
        </w:pPr>
        <w:r>
          <w:fldChar w:fldCharType="begin"/>
        </w:r>
        <w:r w:rsidR="003B0ECA">
          <w:instrText>PAGE   \* MERGEFORMAT</w:instrText>
        </w:r>
        <w:r>
          <w:fldChar w:fldCharType="separate"/>
        </w:r>
        <w:r w:rsidR="00ED46B5">
          <w:rPr>
            <w:noProof/>
          </w:rPr>
          <w:t>12</w:t>
        </w:r>
        <w:r>
          <w:fldChar w:fldCharType="end"/>
        </w:r>
      </w:p>
    </w:sdtContent>
  </w:sdt>
  <w:p w14:paraId="03702C06" w14:textId="77777777" w:rsidR="003B0ECA" w:rsidRPr="003B0ECA" w:rsidRDefault="003B0ECA" w:rsidP="003B0ECA">
    <w:pPr>
      <w:tabs>
        <w:tab w:val="center" w:pos="4536"/>
        <w:tab w:val="right" w:pos="9072"/>
      </w:tabs>
      <w:spacing w:after="0" w:line="240" w:lineRule="auto"/>
      <w:rPr>
        <w:rFonts w:ascii="Tahoma" w:eastAsia="Times New Roman" w:hAnsi="Tahoma"/>
        <w:color w:val="000000" w:themeColor="text1"/>
        <w:sz w:val="20"/>
        <w:szCs w:val="20"/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3153" w14:textId="77777777" w:rsidR="00EF31D9" w:rsidRDefault="00EF31D9" w:rsidP="00614E6C">
      <w:pPr>
        <w:spacing w:after="0" w:line="240" w:lineRule="auto"/>
      </w:pPr>
      <w:r>
        <w:separator/>
      </w:r>
    </w:p>
  </w:footnote>
  <w:footnote w:type="continuationSeparator" w:id="0">
    <w:p w14:paraId="709EC4EE" w14:textId="77777777" w:rsidR="00EF31D9" w:rsidRDefault="00EF31D9" w:rsidP="00614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95C22" w14:textId="77777777" w:rsidR="00C00F94" w:rsidRPr="00312726" w:rsidRDefault="00C00F94" w:rsidP="00C00F94">
    <w:pPr>
      <w:spacing w:after="0" w:line="100" w:lineRule="atLeast"/>
    </w:pPr>
    <w:r w:rsidRPr="00F76600">
      <w:rPr>
        <w:noProof/>
        <w:lang w:eastAsia="pl-PL"/>
      </w:rPr>
      <w:drawing>
        <wp:inline distT="0" distB="0" distL="0" distR="0" wp14:anchorId="42EEA4EC" wp14:editId="5839B9D0">
          <wp:extent cx="5760720" cy="574040"/>
          <wp:effectExtent l="0" t="0" r="0" b="0"/>
          <wp:docPr id="161553860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4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7E504526"/>
    <w:lvl w:ilvl="0">
      <w:numFmt w:val="decimal"/>
      <w:pStyle w:val="Nrparagrafu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09"/>
        </w:tabs>
        <w:ind w:left="1068" w:hanging="360"/>
      </w:pPr>
      <w:rPr>
        <w:color w:val="auto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788" w:hanging="360"/>
      </w:pPr>
      <w:rPr>
        <w:rFonts w:ascii="Symbol" w:hAnsi="Symbol"/>
        <w:color w:val="auto"/>
        <w:kern w:val="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  <w:color w:val="auto"/>
        <w:kern w:val="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  <w:color w:val="auto"/>
        <w:kern w:val="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iCs/>
        <w:sz w:val="24"/>
        <w:szCs w:val="24"/>
      </w:rPr>
    </w:lvl>
  </w:abstractNum>
  <w:abstractNum w:abstractNumId="4" w15:restartNumberingAfterBreak="0">
    <w:nsid w:val="00000004"/>
    <w:multiLevelType w:val="singleLevel"/>
    <w:tmpl w:val="C45C8AB0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lang w:val="pl-PL"/>
      </w:rPr>
    </w:lvl>
  </w:abstractNum>
  <w:abstractNum w:abstractNumId="5" w15:restartNumberingAfterBreak="0">
    <w:nsid w:val="00000006"/>
    <w:multiLevelType w:val="multilevel"/>
    <w:tmpl w:val="6504DC08"/>
    <w:name w:val="WW8Num6"/>
    <w:lvl w:ilvl="0">
      <w:start w:val="1"/>
      <w:numFmt w:val="lowerLetter"/>
      <w:lvlText w:val="%1)"/>
      <w:lvlJc w:val="left"/>
      <w:pPr>
        <w:tabs>
          <w:tab w:val="num" w:pos="-142"/>
        </w:tabs>
        <w:ind w:left="644" w:hanging="360"/>
      </w:pPr>
      <w:rPr>
        <w:bCs/>
        <w:color w:val="000000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1788" w:hanging="360"/>
      </w:pPr>
      <w:rPr>
        <w:rFonts w:ascii="Symbol" w:hAnsi="Symbol"/>
        <w:color w:val="auto"/>
        <w:kern w:val="1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/>
        <w:color w:val="auto"/>
        <w:kern w:val="1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/>
        <w:color w:val="auto"/>
        <w:kern w:val="1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/>
        <w:color w:val="000000"/>
        <w:kern w:val="1"/>
      </w:rPr>
    </w:lvl>
  </w:abstractNum>
  <w:abstractNum w:abstractNumId="7" w15:restartNumberingAfterBreak="0">
    <w:nsid w:val="0000000B"/>
    <w:multiLevelType w:val="multilevel"/>
    <w:tmpl w:val="0000000B"/>
    <w:name w:val="WW8Num42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C"/>
    <w:multiLevelType w:val="single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709"/>
        </w:tabs>
        <w:ind w:left="720" w:hanging="360"/>
      </w:pPr>
    </w:lvl>
  </w:abstractNum>
  <w:abstractNum w:abstractNumId="9" w15:restartNumberingAfterBreak="0">
    <w:nsid w:val="0000000E"/>
    <w:multiLevelType w:val="multilevel"/>
    <w:tmpl w:val="92265DB4"/>
    <w:name w:val="WW8Num1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00000010"/>
    <w:multiLevelType w:val="multilevel"/>
    <w:tmpl w:val="E6586AB2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6576702"/>
    <w:multiLevelType w:val="hybridMultilevel"/>
    <w:tmpl w:val="C8841A1A"/>
    <w:lvl w:ilvl="0" w:tplc="D4FA032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Arial" w:hAnsi="Arial"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31E7D90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4" w15:restartNumberingAfterBreak="0">
    <w:nsid w:val="3B6E39DF"/>
    <w:multiLevelType w:val="multilevel"/>
    <w:tmpl w:val="8D16062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3B45D8E"/>
    <w:multiLevelType w:val="singleLevel"/>
    <w:tmpl w:val="87CC2BA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</w:abstractNum>
  <w:abstractNum w:abstractNumId="16" w15:restartNumberingAfterBreak="0">
    <w:nsid w:val="53C856C6"/>
    <w:multiLevelType w:val="hybridMultilevel"/>
    <w:tmpl w:val="5AB66A3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B608D1"/>
    <w:multiLevelType w:val="hybridMultilevel"/>
    <w:tmpl w:val="4C084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D7880"/>
    <w:multiLevelType w:val="multilevel"/>
    <w:tmpl w:val="280CE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hint="default"/>
        <w:b w:val="0"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501576"/>
    <w:multiLevelType w:val="hybridMultilevel"/>
    <w:tmpl w:val="4C084EC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04116"/>
    <w:multiLevelType w:val="hybridMultilevel"/>
    <w:tmpl w:val="DC7056BC"/>
    <w:name w:val="WW8Num142"/>
    <w:lvl w:ilvl="0" w:tplc="1206CEEC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F4187B"/>
    <w:multiLevelType w:val="multilevel"/>
    <w:tmpl w:val="4400256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38" w:hanging="454"/>
      </w:pPr>
      <w:rPr>
        <w:rFonts w:ascii="Times New Roman" w:eastAsia="Calibri" w:hAnsi="Times New Roman" w:cs="Times New Roman"/>
      </w:rPr>
    </w:lvl>
    <w:lvl w:ilvl="2">
      <w:start w:val="1"/>
      <w:numFmt w:val="none"/>
      <w:lvlText w:val="-"/>
      <w:lvlJc w:val="left"/>
      <w:pPr>
        <w:tabs>
          <w:tab w:val="num" w:pos="0"/>
        </w:tabs>
        <w:ind w:left="908" w:hanging="170"/>
      </w:pPr>
      <w:rPr>
        <w:rFonts w:ascii="Times New Roman" w:hAnsi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616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324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032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3740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448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156" w:hanging="708"/>
      </w:pPr>
      <w:rPr>
        <w:rFonts w:hint="default"/>
      </w:rPr>
    </w:lvl>
  </w:abstractNum>
  <w:abstractNum w:abstractNumId="22" w15:restartNumberingAfterBreak="0">
    <w:nsid w:val="675A2BF9"/>
    <w:multiLevelType w:val="hybridMultilevel"/>
    <w:tmpl w:val="3D8447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D5BFF"/>
    <w:multiLevelType w:val="multilevel"/>
    <w:tmpl w:val="F93E7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F57A4F"/>
    <w:multiLevelType w:val="multilevel"/>
    <w:tmpl w:val="D1F2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ED7E07"/>
    <w:multiLevelType w:val="hybridMultilevel"/>
    <w:tmpl w:val="B026424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486DB6"/>
    <w:multiLevelType w:val="hybridMultilevel"/>
    <w:tmpl w:val="03B69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C1577B"/>
    <w:multiLevelType w:val="multilevel"/>
    <w:tmpl w:val="956C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E5F45C2"/>
    <w:multiLevelType w:val="hybridMultilevel"/>
    <w:tmpl w:val="26B697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540143"/>
    <w:multiLevelType w:val="hybridMultilevel"/>
    <w:tmpl w:val="510211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0852355">
    <w:abstractNumId w:val="28"/>
  </w:num>
  <w:num w:numId="2" w16cid:durableId="1986007301">
    <w:abstractNumId w:val="22"/>
  </w:num>
  <w:num w:numId="3" w16cid:durableId="1102146199">
    <w:abstractNumId w:val="21"/>
  </w:num>
  <w:num w:numId="4" w16cid:durableId="1680230233">
    <w:abstractNumId w:val="13"/>
  </w:num>
  <w:num w:numId="5" w16cid:durableId="1847744935">
    <w:abstractNumId w:val="0"/>
    <w:lvlOverride w:ilvl="0">
      <w:lvl w:ilvl="0">
        <w:start w:val="1"/>
        <w:numFmt w:val="bullet"/>
        <w:pStyle w:val="Nrparagrafu"/>
        <w:lvlText w:val="§"/>
        <w:legacy w:legacy="1" w:legacySpace="57" w:legacyIndent="0"/>
        <w:lvlJc w:val="left"/>
      </w:lvl>
    </w:lvlOverride>
  </w:num>
  <w:num w:numId="6" w16cid:durableId="439642928">
    <w:abstractNumId w:val="15"/>
  </w:num>
  <w:num w:numId="7" w16cid:durableId="1203325227">
    <w:abstractNumId w:val="12"/>
  </w:num>
  <w:num w:numId="8" w16cid:durableId="738091524">
    <w:abstractNumId w:val="14"/>
  </w:num>
  <w:num w:numId="9" w16cid:durableId="99642579">
    <w:abstractNumId w:val="26"/>
  </w:num>
  <w:num w:numId="10" w16cid:durableId="1526365895">
    <w:abstractNumId w:val="17"/>
  </w:num>
  <w:num w:numId="11" w16cid:durableId="1395349404">
    <w:abstractNumId w:val="18"/>
  </w:num>
  <w:num w:numId="12" w16cid:durableId="769744302">
    <w:abstractNumId w:val="24"/>
  </w:num>
  <w:num w:numId="13" w16cid:durableId="2102992954">
    <w:abstractNumId w:val="29"/>
  </w:num>
  <w:num w:numId="14" w16cid:durableId="2004506634">
    <w:abstractNumId w:val="25"/>
  </w:num>
  <w:num w:numId="15" w16cid:durableId="1709144638">
    <w:abstractNumId w:val="23"/>
  </w:num>
  <w:num w:numId="16" w16cid:durableId="1510169539">
    <w:abstractNumId w:val="27"/>
  </w:num>
  <w:num w:numId="17" w16cid:durableId="166941864">
    <w:abstractNumId w:val="16"/>
  </w:num>
  <w:num w:numId="18" w16cid:durableId="182090410">
    <w:abstractNumId w:val="19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E6C"/>
    <w:rsid w:val="000118DD"/>
    <w:rsid w:val="00031775"/>
    <w:rsid w:val="000331A1"/>
    <w:rsid w:val="00034384"/>
    <w:rsid w:val="00035A8E"/>
    <w:rsid w:val="000400D2"/>
    <w:rsid w:val="00042B21"/>
    <w:rsid w:val="00043650"/>
    <w:rsid w:val="00046611"/>
    <w:rsid w:val="00047EC1"/>
    <w:rsid w:val="00060922"/>
    <w:rsid w:val="00063FD4"/>
    <w:rsid w:val="000810EF"/>
    <w:rsid w:val="00081AAB"/>
    <w:rsid w:val="000A3D1F"/>
    <w:rsid w:val="000A7E27"/>
    <w:rsid w:val="000B4AB1"/>
    <w:rsid w:val="000C00EE"/>
    <w:rsid w:val="000C0DD7"/>
    <w:rsid w:val="000D17AF"/>
    <w:rsid w:val="000D1923"/>
    <w:rsid w:val="000E2B66"/>
    <w:rsid w:val="000E2BD3"/>
    <w:rsid w:val="00103234"/>
    <w:rsid w:val="00110CA6"/>
    <w:rsid w:val="00111A26"/>
    <w:rsid w:val="00112E61"/>
    <w:rsid w:val="00125BD7"/>
    <w:rsid w:val="001260E7"/>
    <w:rsid w:val="001267FD"/>
    <w:rsid w:val="001273C4"/>
    <w:rsid w:val="00130FFB"/>
    <w:rsid w:val="001375E7"/>
    <w:rsid w:val="00142D31"/>
    <w:rsid w:val="00144174"/>
    <w:rsid w:val="00146823"/>
    <w:rsid w:val="0014776F"/>
    <w:rsid w:val="0016025F"/>
    <w:rsid w:val="00163755"/>
    <w:rsid w:val="00163BA8"/>
    <w:rsid w:val="00166A45"/>
    <w:rsid w:val="00167CB1"/>
    <w:rsid w:val="00170496"/>
    <w:rsid w:val="001714C0"/>
    <w:rsid w:val="001740B8"/>
    <w:rsid w:val="001817A8"/>
    <w:rsid w:val="00183EF9"/>
    <w:rsid w:val="001A6602"/>
    <w:rsid w:val="001C6706"/>
    <w:rsid w:val="001C7913"/>
    <w:rsid w:val="001D1A69"/>
    <w:rsid w:val="001E1661"/>
    <w:rsid w:val="00204FC7"/>
    <w:rsid w:val="00217D78"/>
    <w:rsid w:val="0022420F"/>
    <w:rsid w:val="00230C0D"/>
    <w:rsid w:val="00235985"/>
    <w:rsid w:val="00243A5E"/>
    <w:rsid w:val="002511B4"/>
    <w:rsid w:val="00251414"/>
    <w:rsid w:val="002579CB"/>
    <w:rsid w:val="00260288"/>
    <w:rsid w:val="00263E96"/>
    <w:rsid w:val="00292B7E"/>
    <w:rsid w:val="00294086"/>
    <w:rsid w:val="0029620C"/>
    <w:rsid w:val="002A70E8"/>
    <w:rsid w:val="002A7AE9"/>
    <w:rsid w:val="002B2820"/>
    <w:rsid w:val="002B5FD0"/>
    <w:rsid w:val="002C079C"/>
    <w:rsid w:val="002D061A"/>
    <w:rsid w:val="002E52F7"/>
    <w:rsid w:val="002E77F2"/>
    <w:rsid w:val="002F09FD"/>
    <w:rsid w:val="002F2BC0"/>
    <w:rsid w:val="0030616D"/>
    <w:rsid w:val="00313818"/>
    <w:rsid w:val="00313E68"/>
    <w:rsid w:val="00315F4E"/>
    <w:rsid w:val="003225DA"/>
    <w:rsid w:val="00342C83"/>
    <w:rsid w:val="003466D7"/>
    <w:rsid w:val="003536F3"/>
    <w:rsid w:val="00360D2B"/>
    <w:rsid w:val="0036131C"/>
    <w:rsid w:val="00387518"/>
    <w:rsid w:val="00393D27"/>
    <w:rsid w:val="003972BD"/>
    <w:rsid w:val="003A5721"/>
    <w:rsid w:val="003A7382"/>
    <w:rsid w:val="003B0ECA"/>
    <w:rsid w:val="003B47B7"/>
    <w:rsid w:val="003D68A2"/>
    <w:rsid w:val="003D7690"/>
    <w:rsid w:val="003F4652"/>
    <w:rsid w:val="003F66C1"/>
    <w:rsid w:val="00400930"/>
    <w:rsid w:val="00401BE6"/>
    <w:rsid w:val="00406140"/>
    <w:rsid w:val="00410756"/>
    <w:rsid w:val="004161BE"/>
    <w:rsid w:val="00416DBE"/>
    <w:rsid w:val="00420A3B"/>
    <w:rsid w:val="004250CD"/>
    <w:rsid w:val="004329A0"/>
    <w:rsid w:val="00450DCB"/>
    <w:rsid w:val="00453AE7"/>
    <w:rsid w:val="0046167D"/>
    <w:rsid w:val="0048693A"/>
    <w:rsid w:val="00497724"/>
    <w:rsid w:val="004A4F99"/>
    <w:rsid w:val="004A7BCA"/>
    <w:rsid w:val="004B2223"/>
    <w:rsid w:val="004C4E26"/>
    <w:rsid w:val="004D12FC"/>
    <w:rsid w:val="004E42E0"/>
    <w:rsid w:val="004E7120"/>
    <w:rsid w:val="00501AAE"/>
    <w:rsid w:val="00504AFD"/>
    <w:rsid w:val="00513D2A"/>
    <w:rsid w:val="00524877"/>
    <w:rsid w:val="00533D84"/>
    <w:rsid w:val="00535F42"/>
    <w:rsid w:val="005630F5"/>
    <w:rsid w:val="005704EA"/>
    <w:rsid w:val="00570BBC"/>
    <w:rsid w:val="005714E8"/>
    <w:rsid w:val="00583AF6"/>
    <w:rsid w:val="005853E9"/>
    <w:rsid w:val="0059154B"/>
    <w:rsid w:val="00595B3A"/>
    <w:rsid w:val="00596827"/>
    <w:rsid w:val="00596DE4"/>
    <w:rsid w:val="005A01D7"/>
    <w:rsid w:val="005A1D63"/>
    <w:rsid w:val="005C370F"/>
    <w:rsid w:val="005D0CAB"/>
    <w:rsid w:val="005D3368"/>
    <w:rsid w:val="005E0D42"/>
    <w:rsid w:val="005E27D2"/>
    <w:rsid w:val="00600214"/>
    <w:rsid w:val="00606272"/>
    <w:rsid w:val="00607A01"/>
    <w:rsid w:val="00611E9D"/>
    <w:rsid w:val="00612014"/>
    <w:rsid w:val="00614E6C"/>
    <w:rsid w:val="00625F27"/>
    <w:rsid w:val="00630BF1"/>
    <w:rsid w:val="00630C9B"/>
    <w:rsid w:val="00635BC3"/>
    <w:rsid w:val="00636523"/>
    <w:rsid w:val="0064384F"/>
    <w:rsid w:val="00653301"/>
    <w:rsid w:val="00660843"/>
    <w:rsid w:val="00662385"/>
    <w:rsid w:val="006661EB"/>
    <w:rsid w:val="00680A79"/>
    <w:rsid w:val="006840B2"/>
    <w:rsid w:val="00685BCA"/>
    <w:rsid w:val="006A00B8"/>
    <w:rsid w:val="006A39C3"/>
    <w:rsid w:val="006A617C"/>
    <w:rsid w:val="006B181B"/>
    <w:rsid w:val="006C3503"/>
    <w:rsid w:val="006D2959"/>
    <w:rsid w:val="006D2CD6"/>
    <w:rsid w:val="006D3B7C"/>
    <w:rsid w:val="006D766F"/>
    <w:rsid w:val="006E3D7A"/>
    <w:rsid w:val="006E5CAF"/>
    <w:rsid w:val="006F3239"/>
    <w:rsid w:val="00707842"/>
    <w:rsid w:val="00710FD4"/>
    <w:rsid w:val="00724798"/>
    <w:rsid w:val="00751370"/>
    <w:rsid w:val="007523ED"/>
    <w:rsid w:val="00757406"/>
    <w:rsid w:val="007639BD"/>
    <w:rsid w:val="00763A15"/>
    <w:rsid w:val="00765901"/>
    <w:rsid w:val="00766941"/>
    <w:rsid w:val="00770B61"/>
    <w:rsid w:val="00770EB3"/>
    <w:rsid w:val="0077739A"/>
    <w:rsid w:val="00780372"/>
    <w:rsid w:val="00784829"/>
    <w:rsid w:val="00790A99"/>
    <w:rsid w:val="007940C3"/>
    <w:rsid w:val="00794B34"/>
    <w:rsid w:val="007B64AF"/>
    <w:rsid w:val="007C18F3"/>
    <w:rsid w:val="007C2F80"/>
    <w:rsid w:val="007C7292"/>
    <w:rsid w:val="007E0F17"/>
    <w:rsid w:val="007F0312"/>
    <w:rsid w:val="007F2B36"/>
    <w:rsid w:val="007F4A5F"/>
    <w:rsid w:val="00804342"/>
    <w:rsid w:val="00807966"/>
    <w:rsid w:val="00807B00"/>
    <w:rsid w:val="00811000"/>
    <w:rsid w:val="00821064"/>
    <w:rsid w:val="00823F6A"/>
    <w:rsid w:val="0083677A"/>
    <w:rsid w:val="0084085D"/>
    <w:rsid w:val="008411B3"/>
    <w:rsid w:val="00842120"/>
    <w:rsid w:val="00842BEB"/>
    <w:rsid w:val="0084452F"/>
    <w:rsid w:val="00844773"/>
    <w:rsid w:val="008556B0"/>
    <w:rsid w:val="0086739F"/>
    <w:rsid w:val="00875AD4"/>
    <w:rsid w:val="00876B95"/>
    <w:rsid w:val="00877917"/>
    <w:rsid w:val="00881DFE"/>
    <w:rsid w:val="00887D3B"/>
    <w:rsid w:val="00895D59"/>
    <w:rsid w:val="008A0615"/>
    <w:rsid w:val="008A23D8"/>
    <w:rsid w:val="008A6205"/>
    <w:rsid w:val="008B02EA"/>
    <w:rsid w:val="008B18FD"/>
    <w:rsid w:val="008C1E75"/>
    <w:rsid w:val="008C2F3F"/>
    <w:rsid w:val="008D7DFB"/>
    <w:rsid w:val="008F37A4"/>
    <w:rsid w:val="00906E83"/>
    <w:rsid w:val="0091391D"/>
    <w:rsid w:val="0091437A"/>
    <w:rsid w:val="009268A1"/>
    <w:rsid w:val="00932979"/>
    <w:rsid w:val="00937D9A"/>
    <w:rsid w:val="0094413B"/>
    <w:rsid w:val="0095531E"/>
    <w:rsid w:val="00956EBD"/>
    <w:rsid w:val="00961FC7"/>
    <w:rsid w:val="0097255A"/>
    <w:rsid w:val="00972747"/>
    <w:rsid w:val="00975B96"/>
    <w:rsid w:val="00980401"/>
    <w:rsid w:val="0098381D"/>
    <w:rsid w:val="0099093E"/>
    <w:rsid w:val="0099353F"/>
    <w:rsid w:val="009957A7"/>
    <w:rsid w:val="009979CE"/>
    <w:rsid w:val="009A33E2"/>
    <w:rsid w:val="009A66DD"/>
    <w:rsid w:val="009B6250"/>
    <w:rsid w:val="009C35CB"/>
    <w:rsid w:val="009C7A6E"/>
    <w:rsid w:val="009D1B34"/>
    <w:rsid w:val="009F2893"/>
    <w:rsid w:val="00A152C4"/>
    <w:rsid w:val="00A257D8"/>
    <w:rsid w:val="00A25AE3"/>
    <w:rsid w:val="00A27795"/>
    <w:rsid w:val="00A36D14"/>
    <w:rsid w:val="00A409E5"/>
    <w:rsid w:val="00A558F7"/>
    <w:rsid w:val="00A56CAF"/>
    <w:rsid w:val="00A62D2B"/>
    <w:rsid w:val="00A70644"/>
    <w:rsid w:val="00A70888"/>
    <w:rsid w:val="00A83907"/>
    <w:rsid w:val="00A86A2A"/>
    <w:rsid w:val="00AA0631"/>
    <w:rsid w:val="00AA393B"/>
    <w:rsid w:val="00AB020F"/>
    <w:rsid w:val="00AB42CF"/>
    <w:rsid w:val="00AC6623"/>
    <w:rsid w:val="00AD5248"/>
    <w:rsid w:val="00AD71B0"/>
    <w:rsid w:val="00AE4F19"/>
    <w:rsid w:val="00AF09BF"/>
    <w:rsid w:val="00AF3554"/>
    <w:rsid w:val="00B0000F"/>
    <w:rsid w:val="00B032DB"/>
    <w:rsid w:val="00B03ACD"/>
    <w:rsid w:val="00B06570"/>
    <w:rsid w:val="00B16429"/>
    <w:rsid w:val="00B16C0D"/>
    <w:rsid w:val="00B17FCA"/>
    <w:rsid w:val="00B212D0"/>
    <w:rsid w:val="00B23E5D"/>
    <w:rsid w:val="00B368BB"/>
    <w:rsid w:val="00B37145"/>
    <w:rsid w:val="00B41D93"/>
    <w:rsid w:val="00B55396"/>
    <w:rsid w:val="00B56AC1"/>
    <w:rsid w:val="00B5786C"/>
    <w:rsid w:val="00B602FE"/>
    <w:rsid w:val="00B70787"/>
    <w:rsid w:val="00B77D97"/>
    <w:rsid w:val="00B82FDC"/>
    <w:rsid w:val="00B83B7F"/>
    <w:rsid w:val="00B8472D"/>
    <w:rsid w:val="00B8753F"/>
    <w:rsid w:val="00B90EB9"/>
    <w:rsid w:val="00B922AA"/>
    <w:rsid w:val="00BA1AFF"/>
    <w:rsid w:val="00BB4740"/>
    <w:rsid w:val="00BC0EA4"/>
    <w:rsid w:val="00BC6337"/>
    <w:rsid w:val="00BC7EA8"/>
    <w:rsid w:val="00BD067F"/>
    <w:rsid w:val="00BE0348"/>
    <w:rsid w:val="00BE3E17"/>
    <w:rsid w:val="00C00F94"/>
    <w:rsid w:val="00C114F5"/>
    <w:rsid w:val="00C132EE"/>
    <w:rsid w:val="00C14936"/>
    <w:rsid w:val="00C20755"/>
    <w:rsid w:val="00C220F4"/>
    <w:rsid w:val="00C24B01"/>
    <w:rsid w:val="00C273D6"/>
    <w:rsid w:val="00C30588"/>
    <w:rsid w:val="00C502D1"/>
    <w:rsid w:val="00C5757A"/>
    <w:rsid w:val="00C63248"/>
    <w:rsid w:val="00C64603"/>
    <w:rsid w:val="00C735E7"/>
    <w:rsid w:val="00C8097A"/>
    <w:rsid w:val="00C827CA"/>
    <w:rsid w:val="00C83BDC"/>
    <w:rsid w:val="00C8582E"/>
    <w:rsid w:val="00CA3A83"/>
    <w:rsid w:val="00CA3AEA"/>
    <w:rsid w:val="00CA4604"/>
    <w:rsid w:val="00CA63C6"/>
    <w:rsid w:val="00CC09F4"/>
    <w:rsid w:val="00CC6ECC"/>
    <w:rsid w:val="00CD05FD"/>
    <w:rsid w:val="00CE5A81"/>
    <w:rsid w:val="00CE751D"/>
    <w:rsid w:val="00CF4D57"/>
    <w:rsid w:val="00D05B99"/>
    <w:rsid w:val="00D17637"/>
    <w:rsid w:val="00D2351C"/>
    <w:rsid w:val="00D2413D"/>
    <w:rsid w:val="00D267FB"/>
    <w:rsid w:val="00D305DE"/>
    <w:rsid w:val="00D3277C"/>
    <w:rsid w:val="00D356ED"/>
    <w:rsid w:val="00D35F09"/>
    <w:rsid w:val="00D45286"/>
    <w:rsid w:val="00D51E0F"/>
    <w:rsid w:val="00D53DAE"/>
    <w:rsid w:val="00D545A1"/>
    <w:rsid w:val="00D56440"/>
    <w:rsid w:val="00D60D82"/>
    <w:rsid w:val="00D61009"/>
    <w:rsid w:val="00D63A6B"/>
    <w:rsid w:val="00D70F56"/>
    <w:rsid w:val="00D83BE5"/>
    <w:rsid w:val="00D92161"/>
    <w:rsid w:val="00D959D3"/>
    <w:rsid w:val="00DB2E10"/>
    <w:rsid w:val="00DB7ECE"/>
    <w:rsid w:val="00DC0791"/>
    <w:rsid w:val="00DC218E"/>
    <w:rsid w:val="00DD0F74"/>
    <w:rsid w:val="00DE4D62"/>
    <w:rsid w:val="00E02BB7"/>
    <w:rsid w:val="00E04556"/>
    <w:rsid w:val="00E06028"/>
    <w:rsid w:val="00E1000F"/>
    <w:rsid w:val="00E10915"/>
    <w:rsid w:val="00E21D45"/>
    <w:rsid w:val="00E236CB"/>
    <w:rsid w:val="00E26122"/>
    <w:rsid w:val="00E26274"/>
    <w:rsid w:val="00E41281"/>
    <w:rsid w:val="00E549A1"/>
    <w:rsid w:val="00E656FF"/>
    <w:rsid w:val="00E80A26"/>
    <w:rsid w:val="00EB1B89"/>
    <w:rsid w:val="00EB2BAB"/>
    <w:rsid w:val="00EB54F3"/>
    <w:rsid w:val="00ED46B5"/>
    <w:rsid w:val="00ED717F"/>
    <w:rsid w:val="00EE309E"/>
    <w:rsid w:val="00EE3585"/>
    <w:rsid w:val="00EE482A"/>
    <w:rsid w:val="00EF31D9"/>
    <w:rsid w:val="00EF3B2C"/>
    <w:rsid w:val="00EF434E"/>
    <w:rsid w:val="00EF49FE"/>
    <w:rsid w:val="00EF7AF2"/>
    <w:rsid w:val="00F000D4"/>
    <w:rsid w:val="00F0419A"/>
    <w:rsid w:val="00F17DDD"/>
    <w:rsid w:val="00F31E87"/>
    <w:rsid w:val="00F3468A"/>
    <w:rsid w:val="00F35323"/>
    <w:rsid w:val="00F51F49"/>
    <w:rsid w:val="00F525C6"/>
    <w:rsid w:val="00F53BF9"/>
    <w:rsid w:val="00F64703"/>
    <w:rsid w:val="00F73CB6"/>
    <w:rsid w:val="00F823FB"/>
    <w:rsid w:val="00F8767E"/>
    <w:rsid w:val="00F9493F"/>
    <w:rsid w:val="00F95C05"/>
    <w:rsid w:val="00F977B6"/>
    <w:rsid w:val="00FA2E75"/>
    <w:rsid w:val="00FB1316"/>
    <w:rsid w:val="00FB1358"/>
    <w:rsid w:val="00FC4FAE"/>
    <w:rsid w:val="00FC6DDF"/>
    <w:rsid w:val="00FC77CA"/>
    <w:rsid w:val="00FD5D4F"/>
    <w:rsid w:val="00FE7EA9"/>
    <w:rsid w:val="00FF10BD"/>
    <w:rsid w:val="00FF1C30"/>
    <w:rsid w:val="00FF60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DE234"/>
  <w15:docId w15:val="{384BD666-8BAE-4469-AF2F-C6676ED12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4E6C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F49FE"/>
    <w:pPr>
      <w:keepNext/>
      <w:spacing w:after="0" w:line="240" w:lineRule="auto"/>
      <w:jc w:val="right"/>
      <w:outlineLvl w:val="0"/>
    </w:pPr>
    <w:rPr>
      <w:rFonts w:ascii="Times New Roman" w:eastAsia="Arial Unicode MS" w:hAnsi="Times New Roman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811000"/>
    <w:pPr>
      <w:keepNext/>
      <w:keepLines/>
      <w:spacing w:before="40" w:after="0"/>
      <w:outlineLvl w:val="1"/>
    </w:pPr>
    <w:rPr>
      <w:rFonts w:ascii="Cambria" w:eastAsia="Times New Roman" w:hAnsi="Cambria"/>
      <w:color w:val="365F91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653301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653301"/>
    <w:pPr>
      <w:keepNext/>
      <w:keepLines/>
      <w:spacing w:before="40" w:after="0"/>
      <w:outlineLvl w:val="3"/>
    </w:pPr>
    <w:rPr>
      <w:rFonts w:ascii="Cambria" w:eastAsia="Times New Roman" w:hAnsi="Cambria"/>
      <w:i/>
      <w:iCs/>
      <w:color w:val="365F91"/>
    </w:rPr>
  </w:style>
  <w:style w:type="paragraph" w:styleId="Nagwek5">
    <w:name w:val="heading 5"/>
    <w:basedOn w:val="Normalny"/>
    <w:next w:val="Tekstpodstawowy"/>
    <w:link w:val="Nagwek5Znak"/>
    <w:qFormat/>
    <w:rsid w:val="006D2CD6"/>
    <w:pPr>
      <w:keepNext/>
      <w:keepLines/>
      <w:tabs>
        <w:tab w:val="num" w:pos="1008"/>
      </w:tabs>
      <w:suppressAutoHyphens/>
      <w:spacing w:before="220" w:after="40"/>
      <w:ind w:left="1008" w:hanging="1008"/>
      <w:outlineLvl w:val="4"/>
    </w:pPr>
    <w:rPr>
      <w:rFonts w:cs="Calibri"/>
      <w:b/>
      <w:position w:val="-12"/>
      <w:lang w:eastAsia="ar-SA"/>
    </w:rPr>
  </w:style>
  <w:style w:type="paragraph" w:styleId="Nagwek6">
    <w:name w:val="heading 6"/>
    <w:basedOn w:val="Normalny"/>
    <w:next w:val="Tekstpodstawowy"/>
    <w:link w:val="Nagwek6Znak"/>
    <w:qFormat/>
    <w:rsid w:val="006D2CD6"/>
    <w:pPr>
      <w:keepNext/>
      <w:keepLines/>
      <w:tabs>
        <w:tab w:val="num" w:pos="1152"/>
      </w:tabs>
      <w:suppressAutoHyphens/>
      <w:spacing w:before="200" w:after="40"/>
      <w:ind w:left="1152" w:hanging="1152"/>
      <w:outlineLvl w:val="5"/>
    </w:pPr>
    <w:rPr>
      <w:rFonts w:cs="Calibri"/>
      <w:b/>
      <w:position w:val="-12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1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E6C"/>
  </w:style>
  <w:style w:type="paragraph" w:styleId="Stopka">
    <w:name w:val="footer"/>
    <w:basedOn w:val="Normalny"/>
    <w:link w:val="StopkaZnak"/>
    <w:uiPriority w:val="99"/>
    <w:unhideWhenUsed/>
    <w:rsid w:val="00614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614E6C"/>
  </w:style>
  <w:style w:type="paragraph" w:styleId="Akapitzlist">
    <w:name w:val="List Paragraph"/>
    <w:aliases w:val="Normal,Akapit z listą3,Akapit z listą31,Wypunktowanie,L1,Numerowanie,Akapit z listą5,CW_Lista,lp1,Preambuła,CP-UC,CP-Punkty,Bullet List,List - bullets,Equipment,Bullet 1,List Paragraph Char Char,b1,Figure_name,Numbered Indented Text,Ref"/>
    <w:basedOn w:val="Normalny"/>
    <w:uiPriority w:val="34"/>
    <w:qFormat/>
    <w:rsid w:val="0080796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A7AE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A7AE9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A7AE9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4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6470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FC4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EF49FE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customStyle="1" w:styleId="TytuZnak">
    <w:name w:val="Tytuł Znak"/>
    <w:link w:val="Tytu"/>
    <w:rsid w:val="00EF49F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1Znak">
    <w:name w:val="Nagłówek 1 Znak"/>
    <w:link w:val="Nagwek1"/>
    <w:rsid w:val="00EF49FE"/>
    <w:rPr>
      <w:rFonts w:ascii="Times New Roman" w:eastAsia="Arial Unicode MS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EF49FE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EF49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FC77CA"/>
    <w:pPr>
      <w:widowControl w:val="0"/>
      <w:suppressAutoHyphens/>
      <w:spacing w:after="0" w:line="240" w:lineRule="auto"/>
      <w:ind w:left="720"/>
    </w:pPr>
    <w:rPr>
      <w:kern w:val="1"/>
      <w:sz w:val="24"/>
      <w:szCs w:val="24"/>
      <w:lang w:eastAsia="hi-IN" w:bidi="hi-IN"/>
    </w:rPr>
  </w:style>
  <w:style w:type="paragraph" w:customStyle="1" w:styleId="Standard">
    <w:name w:val="Standard"/>
    <w:rsid w:val="00FC77CA"/>
    <w:pPr>
      <w:widowControl w:val="0"/>
      <w:suppressAutoHyphens/>
      <w:textAlignment w:val="baseline"/>
    </w:pPr>
    <w:rPr>
      <w:rFonts w:ascii="Times New Roman" w:eastAsia="SimSun" w:hAnsi="Times New Roman"/>
      <w:kern w:val="1"/>
      <w:sz w:val="24"/>
      <w:szCs w:val="24"/>
      <w:lang w:eastAsia="hi-IN" w:bidi="hi-IN"/>
    </w:rPr>
  </w:style>
  <w:style w:type="character" w:styleId="Odwoaniedokomentarza">
    <w:name w:val="annotation reference"/>
    <w:uiPriority w:val="99"/>
    <w:semiHidden/>
    <w:unhideWhenUsed/>
    <w:rsid w:val="00FC77CA"/>
    <w:rPr>
      <w:sz w:val="16"/>
      <w:szCs w:val="16"/>
    </w:rPr>
  </w:style>
  <w:style w:type="paragraph" w:customStyle="1" w:styleId="Default">
    <w:name w:val="Default"/>
    <w:rsid w:val="00AA063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Odwoaniedokomentarza1">
    <w:name w:val="Odwołanie do komentarza1"/>
    <w:rsid w:val="00BE3E17"/>
    <w:rPr>
      <w:sz w:val="16"/>
      <w:szCs w:val="16"/>
    </w:rPr>
  </w:style>
  <w:style w:type="paragraph" w:styleId="Lista">
    <w:name w:val="List"/>
    <w:basedOn w:val="Tekstpodstawowy"/>
    <w:rsid w:val="00BE3E17"/>
    <w:pPr>
      <w:widowControl w:val="0"/>
      <w:suppressAutoHyphens/>
    </w:pPr>
    <w:rPr>
      <w:rFonts w:eastAsia="Lucida Sans Unicode" w:cs="Tahoma"/>
      <w:kern w:val="1"/>
      <w:lang w:eastAsia="ar-SA"/>
    </w:rPr>
  </w:style>
  <w:style w:type="character" w:customStyle="1" w:styleId="Nagwek3Znak">
    <w:name w:val="Nagłówek 3 Znak"/>
    <w:link w:val="Nagwek3"/>
    <w:uiPriority w:val="9"/>
    <w:semiHidden/>
    <w:rsid w:val="00653301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Nagwek4Znak">
    <w:name w:val="Nagłówek 4 Znak"/>
    <w:link w:val="Nagwek4"/>
    <w:uiPriority w:val="9"/>
    <w:semiHidden/>
    <w:rsid w:val="00653301"/>
    <w:rPr>
      <w:rFonts w:ascii="Cambria" w:eastAsia="Times New Roman" w:hAnsi="Cambria" w:cs="Times New Roman"/>
      <w:i/>
      <w:iCs/>
      <w:color w:val="365F91"/>
    </w:rPr>
  </w:style>
  <w:style w:type="character" w:styleId="Hipercze">
    <w:name w:val="Hyperlink"/>
    <w:uiPriority w:val="99"/>
    <w:unhideWhenUsed/>
    <w:rsid w:val="00653301"/>
    <w:rPr>
      <w:color w:val="0000FF"/>
      <w:u w:val="single"/>
    </w:rPr>
  </w:style>
  <w:style w:type="paragraph" w:customStyle="1" w:styleId="Nrparagrafu">
    <w:name w:val="Nr paragrafu"/>
    <w:basedOn w:val="Normalny"/>
    <w:next w:val="Normalny"/>
    <w:rsid w:val="00653301"/>
    <w:pPr>
      <w:keepNext/>
      <w:keepLines/>
      <w:numPr>
        <w:numId w:val="5"/>
      </w:numPr>
      <w:suppressAutoHyphens/>
      <w:spacing w:before="120" w:after="120" w:line="240" w:lineRule="auto"/>
      <w:jc w:val="center"/>
    </w:pPr>
    <w:rPr>
      <w:rFonts w:ascii="Times New Roman" w:eastAsia="Times New Roman" w:hAnsi="Times New Roman"/>
      <w:snapToGrid w:val="0"/>
      <w:kern w:val="20"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4F9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A4F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4F9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A4F99"/>
    <w:rPr>
      <w:b/>
      <w:bCs/>
      <w:sz w:val="20"/>
      <w:szCs w:val="20"/>
    </w:rPr>
  </w:style>
  <w:style w:type="character" w:customStyle="1" w:styleId="Nierozpoznanawzmianka1">
    <w:name w:val="Nierozpoznana wzmianka1"/>
    <w:uiPriority w:val="99"/>
    <w:semiHidden/>
    <w:unhideWhenUsed/>
    <w:rsid w:val="00EB1B89"/>
    <w:rPr>
      <w:color w:val="808080"/>
      <w:shd w:val="clear" w:color="auto" w:fill="E6E6E6"/>
    </w:rPr>
  </w:style>
  <w:style w:type="character" w:customStyle="1" w:styleId="Nagwek2Znak">
    <w:name w:val="Nagłówek 2 Znak"/>
    <w:link w:val="Nagwek2"/>
    <w:uiPriority w:val="9"/>
    <w:semiHidden/>
    <w:rsid w:val="00811000"/>
    <w:rPr>
      <w:rFonts w:ascii="Cambria" w:eastAsia="Times New Roman" w:hAnsi="Cambria" w:cs="Times New Roman"/>
      <w:color w:val="365F91"/>
      <w:sz w:val="26"/>
      <w:szCs w:val="26"/>
    </w:rPr>
  </w:style>
  <w:style w:type="character" w:customStyle="1" w:styleId="Nierozpoznanawzmianka2">
    <w:name w:val="Nierozpoznana wzmianka2"/>
    <w:uiPriority w:val="99"/>
    <w:semiHidden/>
    <w:unhideWhenUsed/>
    <w:rsid w:val="004250CD"/>
    <w:rPr>
      <w:color w:val="605E5C"/>
      <w:shd w:val="clear" w:color="auto" w:fill="E1DFDD"/>
    </w:rPr>
  </w:style>
  <w:style w:type="character" w:customStyle="1" w:styleId="TekstkomentarzaZnak1">
    <w:name w:val="Tekst komentarza Znak1"/>
    <w:uiPriority w:val="99"/>
    <w:semiHidden/>
    <w:rsid w:val="006661EB"/>
    <w:rPr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D60D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247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BD067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D5644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5Znak">
    <w:name w:val="Nagłówek 5 Znak"/>
    <w:basedOn w:val="Domylnaczcionkaakapitu"/>
    <w:link w:val="Nagwek5"/>
    <w:rsid w:val="006D2CD6"/>
    <w:rPr>
      <w:rFonts w:cs="Calibri"/>
      <w:b/>
      <w:position w:val="-12"/>
      <w:sz w:val="22"/>
      <w:szCs w:val="22"/>
      <w:lang w:eastAsia="ar-SA"/>
    </w:rPr>
  </w:style>
  <w:style w:type="character" w:customStyle="1" w:styleId="Nagwek6Znak">
    <w:name w:val="Nagłówek 6 Znak"/>
    <w:basedOn w:val="Domylnaczcionkaakapitu"/>
    <w:link w:val="Nagwek6"/>
    <w:rsid w:val="006D2CD6"/>
    <w:rPr>
      <w:rFonts w:cs="Calibri"/>
      <w:b/>
      <w:position w:val="-1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6E333-80E1-4BC6-8078-181366F38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3175</Words>
  <Characters>19053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22184</CharactersWithSpaces>
  <SharedDoc>false</SharedDoc>
  <HLinks>
    <vt:vector size="12" baseType="variant">
      <vt:variant>
        <vt:i4>1638455</vt:i4>
      </vt:variant>
      <vt:variant>
        <vt:i4>3</vt:i4>
      </vt:variant>
      <vt:variant>
        <vt:i4>0</vt:i4>
      </vt:variant>
      <vt:variant>
        <vt:i4>5</vt:i4>
      </vt:variant>
      <vt:variant>
        <vt:lpwstr>mailto:iod@lodzkie.pl</vt:lpwstr>
      </vt:variant>
      <vt:variant>
        <vt:lpwstr/>
      </vt:variant>
      <vt:variant>
        <vt:i4>4587585</vt:i4>
      </vt:variant>
      <vt:variant>
        <vt:i4>0</vt:i4>
      </vt:variant>
      <vt:variant>
        <vt:i4>0</vt:i4>
      </vt:variant>
      <vt:variant>
        <vt:i4>5</vt:i4>
      </vt:variant>
      <vt:variant>
        <vt:lpwstr>https://efaktura.gov.pl/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Danusia</dc:creator>
  <cp:lastModifiedBy>Radosław Śmiałek</cp:lastModifiedBy>
  <cp:revision>3</cp:revision>
  <cp:lastPrinted>2026-05-08T12:17:00Z</cp:lastPrinted>
  <dcterms:created xsi:type="dcterms:W3CDTF">2026-05-16T06:06:00Z</dcterms:created>
  <dcterms:modified xsi:type="dcterms:W3CDTF">2026-05-20T08:21:00Z</dcterms:modified>
</cp:coreProperties>
</file>