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384" w:rsidRDefault="00AF09BF" w:rsidP="002E1228">
      <w:pPr>
        <w:keepNext/>
        <w:keepLines/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AF09BF">
        <w:rPr>
          <w:rFonts w:ascii="Times New Roman" w:hAnsi="Times New Roman"/>
          <w:b/>
          <w:bCs/>
          <w:sz w:val="24"/>
          <w:szCs w:val="24"/>
        </w:rPr>
        <w:t xml:space="preserve">Załącznik Nr </w:t>
      </w:r>
      <w:r w:rsidR="00DC0791">
        <w:rPr>
          <w:rFonts w:ascii="Times New Roman" w:hAnsi="Times New Roman"/>
          <w:b/>
          <w:bCs/>
          <w:sz w:val="24"/>
          <w:szCs w:val="24"/>
        </w:rPr>
        <w:t>5</w:t>
      </w:r>
      <w:r w:rsidRPr="00AF09BF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AF09BF" w:rsidRDefault="00AF09BF" w:rsidP="00AF09BF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color w:val="000000"/>
          <w:u w:val="single" w:color="000000"/>
          <w:lang w:eastAsia="pl-PL"/>
        </w:rPr>
      </w:pPr>
      <w:bookmarkStart w:id="0" w:name="_Toc43387623"/>
      <w:bookmarkStart w:id="1" w:name="_Toc61833305"/>
      <w:bookmarkStart w:id="2" w:name="_Toc62565865"/>
      <w:bookmarkStart w:id="3" w:name="_Toc64009689"/>
      <w:r w:rsidRPr="00AF09BF">
        <w:rPr>
          <w:rFonts w:ascii="Times New Roman" w:eastAsia="Times New Roman" w:hAnsi="Times New Roman"/>
          <w:b/>
          <w:color w:val="000000"/>
          <w:u w:val="single" w:color="000000"/>
          <w:lang w:eastAsia="pl-PL"/>
        </w:rPr>
        <w:t>POSTANOWIENIA UMOWY (PU)</w:t>
      </w:r>
      <w:bookmarkEnd w:id="0"/>
      <w:bookmarkEnd w:id="1"/>
      <w:bookmarkEnd w:id="2"/>
      <w:bookmarkEnd w:id="3"/>
    </w:p>
    <w:p w:rsidR="005704EA" w:rsidRPr="00AF09BF" w:rsidRDefault="005704EA" w:rsidP="00AF09BF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color w:val="000000"/>
          <w:u w:val="single" w:color="000000"/>
          <w:lang w:eastAsia="pl-PL"/>
        </w:rPr>
      </w:pPr>
    </w:p>
    <w:p w:rsidR="00AF09BF" w:rsidRDefault="00AF09BF" w:rsidP="00AF09BF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color w:val="000000"/>
          <w:u w:color="000000"/>
          <w:lang w:eastAsia="pl-PL"/>
        </w:rPr>
      </w:pPr>
      <w:bookmarkStart w:id="4" w:name="_Toc43387624"/>
      <w:bookmarkStart w:id="5" w:name="_Toc61833306"/>
      <w:bookmarkStart w:id="6" w:name="_Toc62565866"/>
      <w:bookmarkStart w:id="7" w:name="_Toc64009690"/>
      <w:r w:rsidRPr="00AF09BF">
        <w:rPr>
          <w:rFonts w:ascii="Times New Roman" w:eastAsia="Times New Roman" w:hAnsi="Times New Roman"/>
          <w:b/>
          <w:color w:val="000000"/>
          <w:u w:color="000000"/>
          <w:lang w:eastAsia="pl-PL"/>
        </w:rPr>
        <w:t>UMOWA nr ………………..</w:t>
      </w:r>
      <w:bookmarkEnd w:id="4"/>
      <w:bookmarkEnd w:id="5"/>
      <w:bookmarkEnd w:id="6"/>
      <w:bookmarkEnd w:id="7"/>
    </w:p>
    <w:p w:rsidR="005704EA" w:rsidRPr="00AF09BF" w:rsidRDefault="005704EA" w:rsidP="00AF09BF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color w:val="000000"/>
          <w:u w:color="000000"/>
          <w:lang w:eastAsia="pl-PL"/>
        </w:rPr>
      </w:pPr>
    </w:p>
    <w:p w:rsidR="00B368BB" w:rsidRDefault="00AF09BF" w:rsidP="00AF09BF">
      <w:pPr>
        <w:keepNext/>
        <w:keepLines/>
        <w:spacing w:line="36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AF09BF">
        <w:rPr>
          <w:rFonts w:ascii="Times New Roman" w:eastAsia="Times New Roman" w:hAnsi="Times New Roman"/>
          <w:color w:val="000000"/>
          <w:lang w:eastAsia="pl-PL"/>
        </w:rPr>
        <w:t xml:space="preserve">zawarta w </w:t>
      </w:r>
      <w:r>
        <w:rPr>
          <w:rFonts w:ascii="Times New Roman" w:eastAsia="Times New Roman" w:hAnsi="Times New Roman"/>
          <w:color w:val="000000"/>
          <w:lang w:eastAsia="pl-PL"/>
        </w:rPr>
        <w:t>………………</w:t>
      </w:r>
      <w:r w:rsidRPr="00AF09BF">
        <w:rPr>
          <w:rFonts w:ascii="Times New Roman" w:eastAsia="Times New Roman" w:hAnsi="Times New Roman"/>
          <w:color w:val="000000"/>
          <w:lang w:eastAsia="pl-PL"/>
        </w:rPr>
        <w:t xml:space="preserve"> w dniu …………………. roku</w:t>
      </w:r>
    </w:p>
    <w:p w:rsidR="00BA1AFF" w:rsidRPr="00D51E0F" w:rsidRDefault="00F9493F" w:rsidP="00D51E0F">
      <w:pPr>
        <w:keepNext/>
        <w:keepLines/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D51E0F">
        <w:rPr>
          <w:rFonts w:ascii="Times New Roman" w:hAnsi="Times New Roman"/>
          <w:bCs/>
          <w:sz w:val="24"/>
          <w:szCs w:val="24"/>
        </w:rPr>
        <w:t>pomiędzy</w:t>
      </w:r>
      <w:r w:rsidR="00AF09BF">
        <w:rPr>
          <w:rFonts w:ascii="Times New Roman" w:hAnsi="Times New Roman"/>
          <w:bCs/>
          <w:sz w:val="24"/>
          <w:szCs w:val="24"/>
        </w:rPr>
        <w:t>:</w:t>
      </w:r>
    </w:p>
    <w:p w:rsidR="00F9493F" w:rsidRPr="00D51E0F" w:rsidRDefault="00130FFB" w:rsidP="00130FFB">
      <w:pPr>
        <w:keepNext/>
        <w:keepLines/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130FFB">
        <w:rPr>
          <w:rFonts w:ascii="Times New Roman" w:hAnsi="Times New Roman"/>
          <w:bCs/>
          <w:sz w:val="24"/>
          <w:szCs w:val="24"/>
        </w:rPr>
        <w:t>Powiat</w:t>
      </w:r>
      <w:r w:rsidR="005704EA">
        <w:rPr>
          <w:rFonts w:ascii="Times New Roman" w:hAnsi="Times New Roman"/>
          <w:bCs/>
          <w:sz w:val="24"/>
          <w:szCs w:val="24"/>
        </w:rPr>
        <w:t>em</w:t>
      </w:r>
      <w:r w:rsidR="00BA07B9">
        <w:rPr>
          <w:rFonts w:ascii="Times New Roman" w:hAnsi="Times New Roman"/>
          <w:bCs/>
          <w:sz w:val="24"/>
          <w:szCs w:val="24"/>
        </w:rPr>
        <w:t xml:space="preserve"> Wieluńskim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BA07B9">
        <w:rPr>
          <w:rFonts w:ascii="Times New Roman" w:hAnsi="Times New Roman"/>
          <w:bCs/>
          <w:sz w:val="24"/>
          <w:szCs w:val="24"/>
        </w:rPr>
        <w:t>pl. Kazimierza Wielkiego 2</w:t>
      </w:r>
      <w:r w:rsidRPr="00130FFB">
        <w:rPr>
          <w:rFonts w:ascii="Times New Roman" w:hAnsi="Times New Roman"/>
          <w:bCs/>
          <w:sz w:val="24"/>
          <w:szCs w:val="24"/>
        </w:rPr>
        <w:t xml:space="preserve"> 30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BA07B9">
        <w:rPr>
          <w:rFonts w:ascii="Times New Roman" w:hAnsi="Times New Roman"/>
          <w:bCs/>
          <w:sz w:val="24"/>
          <w:szCs w:val="24"/>
        </w:rPr>
        <w:t>98 – 300 Wieluń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130FFB">
        <w:rPr>
          <w:rFonts w:ascii="Times New Roman" w:hAnsi="Times New Roman"/>
          <w:bCs/>
          <w:sz w:val="24"/>
          <w:szCs w:val="24"/>
        </w:rPr>
        <w:t>w imieniu którego działa</w:t>
      </w:r>
      <w:r w:rsidR="005704EA">
        <w:rPr>
          <w:rFonts w:ascii="Times New Roman" w:hAnsi="Times New Roman"/>
          <w:bCs/>
          <w:sz w:val="24"/>
          <w:szCs w:val="24"/>
        </w:rPr>
        <w:t xml:space="preserve"> </w:t>
      </w:r>
      <w:r w:rsidRPr="00130FFB">
        <w:rPr>
          <w:rFonts w:ascii="Times New Roman" w:hAnsi="Times New Roman"/>
          <w:bCs/>
          <w:sz w:val="24"/>
          <w:szCs w:val="24"/>
        </w:rPr>
        <w:t xml:space="preserve">I Liceum Ogólnokształcące </w:t>
      </w:r>
      <w:r w:rsidR="00C14936" w:rsidRPr="00C14936">
        <w:rPr>
          <w:rFonts w:ascii="Times New Roman" w:hAnsi="Times New Roman"/>
          <w:bCs/>
          <w:sz w:val="24"/>
          <w:szCs w:val="24"/>
        </w:rPr>
        <w:t xml:space="preserve">im. Tadeusza Kościuszki w Wieluniu </w:t>
      </w:r>
      <w:r w:rsidR="00F9493F" w:rsidRPr="00D51E0F">
        <w:rPr>
          <w:rFonts w:ascii="Times New Roman" w:hAnsi="Times New Roman"/>
          <w:bCs/>
          <w:sz w:val="24"/>
          <w:szCs w:val="24"/>
        </w:rPr>
        <w:t>reprezentowan</w:t>
      </w:r>
      <w:r w:rsidR="005704EA">
        <w:rPr>
          <w:rFonts w:ascii="Times New Roman" w:hAnsi="Times New Roman"/>
          <w:bCs/>
          <w:sz w:val="24"/>
          <w:szCs w:val="24"/>
        </w:rPr>
        <w:t>e</w:t>
      </w:r>
      <w:r w:rsidR="00F9493F" w:rsidRPr="00D51E0F">
        <w:rPr>
          <w:rFonts w:ascii="Times New Roman" w:hAnsi="Times New Roman"/>
          <w:bCs/>
          <w:sz w:val="24"/>
          <w:szCs w:val="24"/>
        </w:rPr>
        <w:t xml:space="preserve"> przez:</w:t>
      </w:r>
    </w:p>
    <w:p w:rsidR="00F9493F" w:rsidRPr="00D51E0F" w:rsidRDefault="003F66C1">
      <w:pPr>
        <w:pStyle w:val="Akapitzlist"/>
        <w:keepNext/>
        <w:keepLines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D51E0F">
        <w:rPr>
          <w:rFonts w:ascii="Times New Roman" w:hAnsi="Times New Roman"/>
          <w:b/>
          <w:bCs/>
          <w:sz w:val="24"/>
          <w:szCs w:val="24"/>
        </w:rPr>
        <w:t>………………</w:t>
      </w:r>
      <w:r w:rsidR="005704EA">
        <w:rPr>
          <w:rFonts w:ascii="Times New Roman" w:hAnsi="Times New Roman"/>
          <w:b/>
          <w:bCs/>
          <w:sz w:val="24"/>
          <w:szCs w:val="24"/>
        </w:rPr>
        <w:t>……………………………</w:t>
      </w:r>
      <w:r w:rsidR="00F9493F" w:rsidRPr="00D51E0F">
        <w:rPr>
          <w:rFonts w:ascii="Times New Roman" w:hAnsi="Times New Roman"/>
          <w:b/>
          <w:bCs/>
          <w:sz w:val="24"/>
          <w:szCs w:val="24"/>
        </w:rPr>
        <w:t xml:space="preserve"> – Dyrektor</w:t>
      </w:r>
      <w:r w:rsidR="005704EA">
        <w:rPr>
          <w:rFonts w:ascii="Times New Roman" w:hAnsi="Times New Roman"/>
          <w:b/>
          <w:bCs/>
          <w:sz w:val="24"/>
          <w:szCs w:val="24"/>
        </w:rPr>
        <w:t>a</w:t>
      </w:r>
      <w:r w:rsidR="00F9493F" w:rsidRPr="00D51E0F">
        <w:rPr>
          <w:rFonts w:ascii="Times New Roman" w:hAnsi="Times New Roman"/>
          <w:b/>
          <w:bCs/>
          <w:sz w:val="24"/>
          <w:szCs w:val="24"/>
        </w:rPr>
        <w:t xml:space="preserve"> szkoły </w:t>
      </w:r>
    </w:p>
    <w:p w:rsidR="00844773" w:rsidRDefault="00844773" w:rsidP="00D51E0F">
      <w:pPr>
        <w:keepNext/>
        <w:keepLines/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F9493F" w:rsidRPr="00D51E0F" w:rsidRDefault="00F9493F" w:rsidP="00D51E0F">
      <w:pPr>
        <w:keepNext/>
        <w:keepLines/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D51E0F">
        <w:rPr>
          <w:rFonts w:ascii="Times New Roman" w:hAnsi="Times New Roman"/>
          <w:bCs/>
          <w:sz w:val="24"/>
          <w:szCs w:val="24"/>
        </w:rPr>
        <w:t>zwanym w treści umowy „Zamawiającym”, a</w:t>
      </w:r>
    </w:p>
    <w:p w:rsidR="00F9493F" w:rsidRPr="00D51E0F" w:rsidRDefault="00887D3B" w:rsidP="00D51E0F">
      <w:pPr>
        <w:keepNext/>
        <w:keepLines/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D51E0F">
        <w:rPr>
          <w:rFonts w:ascii="Times New Roman" w:hAnsi="Times New Roman"/>
          <w:bCs/>
          <w:sz w:val="24"/>
          <w:szCs w:val="24"/>
        </w:rPr>
        <w:t>.</w:t>
      </w:r>
      <w:r w:rsidR="00EF3B2C" w:rsidRPr="00D51E0F">
        <w:rPr>
          <w:rFonts w:ascii="Times New Roman" w:hAnsi="Times New Roman"/>
          <w:bCs/>
          <w:sz w:val="24"/>
          <w:szCs w:val="24"/>
        </w:rPr>
        <w:t>.........................................................</w:t>
      </w:r>
      <w:r w:rsidR="00F9493F" w:rsidRPr="00D51E0F">
        <w:rPr>
          <w:rFonts w:ascii="Times New Roman" w:hAnsi="Times New Roman"/>
          <w:bCs/>
          <w:sz w:val="24"/>
          <w:szCs w:val="24"/>
        </w:rPr>
        <w:t>………</w:t>
      </w:r>
      <w:r w:rsidR="00625F27" w:rsidRPr="00D51E0F">
        <w:rPr>
          <w:rFonts w:ascii="Times New Roman" w:hAnsi="Times New Roman"/>
          <w:bCs/>
          <w:sz w:val="24"/>
          <w:szCs w:val="24"/>
        </w:rPr>
        <w:t>...................</w:t>
      </w:r>
      <w:r w:rsidR="00230C0D" w:rsidRPr="00D51E0F">
        <w:rPr>
          <w:rFonts w:ascii="Times New Roman" w:hAnsi="Times New Roman"/>
          <w:bCs/>
          <w:sz w:val="24"/>
          <w:szCs w:val="24"/>
        </w:rPr>
        <w:t>..</w:t>
      </w:r>
      <w:r w:rsidR="00625F27" w:rsidRPr="00D51E0F">
        <w:rPr>
          <w:rFonts w:ascii="Times New Roman" w:hAnsi="Times New Roman"/>
          <w:bCs/>
          <w:sz w:val="24"/>
          <w:szCs w:val="24"/>
        </w:rPr>
        <w:t>.................................................................</w:t>
      </w:r>
      <w:r w:rsidR="00F9493F" w:rsidRPr="00D51E0F">
        <w:rPr>
          <w:rFonts w:ascii="Times New Roman" w:hAnsi="Times New Roman"/>
          <w:bCs/>
          <w:sz w:val="24"/>
          <w:szCs w:val="24"/>
        </w:rPr>
        <w:t>……, z siedzibą ……</w:t>
      </w:r>
      <w:r w:rsidR="00625F27" w:rsidRPr="00D51E0F">
        <w:rPr>
          <w:rFonts w:ascii="Times New Roman" w:hAnsi="Times New Roman"/>
          <w:bCs/>
          <w:sz w:val="24"/>
          <w:szCs w:val="24"/>
        </w:rPr>
        <w:t>...............</w:t>
      </w:r>
      <w:r w:rsidR="00EF3B2C" w:rsidRPr="00D51E0F">
        <w:rPr>
          <w:rFonts w:ascii="Times New Roman" w:hAnsi="Times New Roman"/>
          <w:bCs/>
          <w:sz w:val="24"/>
          <w:szCs w:val="24"/>
        </w:rPr>
        <w:t>..........</w:t>
      </w:r>
      <w:r w:rsidR="00F9493F" w:rsidRPr="00D51E0F">
        <w:rPr>
          <w:rFonts w:ascii="Times New Roman" w:hAnsi="Times New Roman"/>
          <w:bCs/>
          <w:sz w:val="24"/>
          <w:szCs w:val="24"/>
        </w:rPr>
        <w:t>….., ul. ……</w:t>
      </w:r>
      <w:r w:rsidR="00EF3B2C" w:rsidRPr="00D51E0F">
        <w:rPr>
          <w:rFonts w:ascii="Times New Roman" w:hAnsi="Times New Roman"/>
          <w:bCs/>
          <w:sz w:val="24"/>
          <w:szCs w:val="24"/>
        </w:rPr>
        <w:t>.</w:t>
      </w:r>
      <w:r w:rsidR="00625F27" w:rsidRPr="00D51E0F">
        <w:rPr>
          <w:rFonts w:ascii="Times New Roman" w:hAnsi="Times New Roman"/>
          <w:bCs/>
          <w:sz w:val="24"/>
          <w:szCs w:val="24"/>
        </w:rPr>
        <w:t>....</w:t>
      </w:r>
      <w:r w:rsidR="00EF3B2C" w:rsidRPr="00D51E0F">
        <w:rPr>
          <w:rFonts w:ascii="Times New Roman" w:hAnsi="Times New Roman"/>
          <w:bCs/>
          <w:sz w:val="24"/>
          <w:szCs w:val="24"/>
        </w:rPr>
        <w:t>................</w:t>
      </w:r>
      <w:r w:rsidR="00F9493F" w:rsidRPr="00D51E0F">
        <w:rPr>
          <w:rFonts w:ascii="Times New Roman" w:hAnsi="Times New Roman"/>
          <w:bCs/>
          <w:sz w:val="24"/>
          <w:szCs w:val="24"/>
        </w:rPr>
        <w:t xml:space="preserve">………., </w:t>
      </w:r>
      <w:r w:rsidR="00AF09BF">
        <w:rPr>
          <w:rFonts w:ascii="Times New Roman" w:hAnsi="Times New Roman"/>
          <w:bCs/>
          <w:sz w:val="24"/>
          <w:szCs w:val="24"/>
        </w:rPr>
        <w:t>NIP</w:t>
      </w:r>
      <w:r w:rsidR="00F9493F" w:rsidRPr="00D51E0F">
        <w:rPr>
          <w:rFonts w:ascii="Times New Roman" w:hAnsi="Times New Roman"/>
          <w:bCs/>
          <w:sz w:val="24"/>
          <w:szCs w:val="24"/>
        </w:rPr>
        <w:t xml:space="preserve"> ………………….., REGON …………………, zarejest</w:t>
      </w:r>
      <w:r w:rsidR="0091391D" w:rsidRPr="00D51E0F">
        <w:rPr>
          <w:rFonts w:ascii="Times New Roman" w:hAnsi="Times New Roman"/>
          <w:bCs/>
          <w:sz w:val="24"/>
          <w:szCs w:val="24"/>
        </w:rPr>
        <w:t>rowaną w……………………</w:t>
      </w:r>
      <w:r w:rsidR="00EF3B2C" w:rsidRPr="00D51E0F">
        <w:rPr>
          <w:rFonts w:ascii="Times New Roman" w:hAnsi="Times New Roman"/>
          <w:bCs/>
          <w:sz w:val="24"/>
          <w:szCs w:val="24"/>
        </w:rPr>
        <w:t>.........</w:t>
      </w:r>
      <w:r w:rsidR="0091391D" w:rsidRPr="00D51E0F">
        <w:rPr>
          <w:rFonts w:ascii="Times New Roman" w:hAnsi="Times New Roman"/>
          <w:bCs/>
          <w:sz w:val="24"/>
          <w:szCs w:val="24"/>
        </w:rPr>
        <w:t>………….., zwaną w </w:t>
      </w:r>
      <w:r w:rsidR="00F9493F" w:rsidRPr="00D51E0F">
        <w:rPr>
          <w:rFonts w:ascii="Times New Roman" w:hAnsi="Times New Roman"/>
          <w:bCs/>
          <w:sz w:val="24"/>
          <w:szCs w:val="24"/>
        </w:rPr>
        <w:t>treści umowy Wykonawcą,</w:t>
      </w:r>
      <w:r w:rsidR="00FA2E75">
        <w:rPr>
          <w:rFonts w:ascii="Times New Roman" w:hAnsi="Times New Roman"/>
          <w:bCs/>
          <w:sz w:val="24"/>
          <w:szCs w:val="24"/>
        </w:rPr>
        <w:t xml:space="preserve"> </w:t>
      </w:r>
      <w:r w:rsidR="00F9493F" w:rsidRPr="00D51E0F">
        <w:rPr>
          <w:rFonts w:ascii="Times New Roman" w:hAnsi="Times New Roman"/>
          <w:bCs/>
          <w:sz w:val="24"/>
          <w:szCs w:val="24"/>
        </w:rPr>
        <w:t xml:space="preserve">reprezentowanym przez: </w:t>
      </w:r>
    </w:p>
    <w:p w:rsidR="00F9493F" w:rsidRPr="00D51E0F" w:rsidRDefault="00F9493F">
      <w:pPr>
        <w:keepNext/>
        <w:keepLines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D51E0F">
        <w:rPr>
          <w:rFonts w:ascii="Times New Roman" w:hAnsi="Times New Roman"/>
          <w:b/>
          <w:bCs/>
          <w:sz w:val="24"/>
          <w:szCs w:val="24"/>
        </w:rPr>
        <w:t>…………………</w:t>
      </w:r>
      <w:r w:rsidR="00230C0D" w:rsidRPr="00D51E0F">
        <w:rPr>
          <w:rFonts w:ascii="Times New Roman" w:hAnsi="Times New Roman"/>
          <w:b/>
          <w:bCs/>
          <w:sz w:val="24"/>
          <w:szCs w:val="24"/>
        </w:rPr>
        <w:t>.................................</w:t>
      </w:r>
      <w:r w:rsidRPr="00D51E0F">
        <w:rPr>
          <w:rFonts w:ascii="Times New Roman" w:hAnsi="Times New Roman"/>
          <w:b/>
          <w:bCs/>
          <w:sz w:val="24"/>
          <w:szCs w:val="24"/>
        </w:rPr>
        <w:t>…………………….</w:t>
      </w:r>
    </w:p>
    <w:p w:rsidR="00AF09BF" w:rsidRPr="00AF09BF" w:rsidRDefault="00AF09BF" w:rsidP="00AF09BF">
      <w:pPr>
        <w:keepNext/>
        <w:keepLines/>
        <w:spacing w:line="36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 w:rsidRPr="00AF09BF">
        <w:rPr>
          <w:rFonts w:ascii="Times New Roman" w:hAnsi="Times New Roman"/>
          <w:b/>
          <w:iCs/>
          <w:sz w:val="24"/>
          <w:szCs w:val="24"/>
        </w:rPr>
        <w:t>Preambuła</w:t>
      </w:r>
    </w:p>
    <w:p w:rsidR="00AF09BF" w:rsidRPr="00AF09BF" w:rsidRDefault="00AF09BF" w:rsidP="00AF09BF">
      <w:pPr>
        <w:keepNext/>
        <w:keepLines/>
        <w:spacing w:line="360" w:lineRule="auto"/>
        <w:ind w:left="284" w:hanging="284"/>
        <w:jc w:val="both"/>
        <w:rPr>
          <w:rFonts w:ascii="Times New Roman" w:hAnsi="Times New Roman"/>
          <w:bCs/>
          <w:iCs/>
          <w:sz w:val="24"/>
          <w:szCs w:val="24"/>
        </w:rPr>
      </w:pPr>
      <w:r w:rsidRPr="00AF09BF">
        <w:rPr>
          <w:rFonts w:ascii="Times New Roman" w:hAnsi="Times New Roman"/>
          <w:bCs/>
          <w:iCs/>
          <w:sz w:val="24"/>
          <w:szCs w:val="24"/>
        </w:rPr>
        <w:t>1.</w:t>
      </w:r>
      <w:r w:rsidRPr="00AF09BF">
        <w:rPr>
          <w:rFonts w:ascii="Times New Roman" w:hAnsi="Times New Roman"/>
          <w:bCs/>
          <w:iCs/>
          <w:sz w:val="24"/>
          <w:szCs w:val="24"/>
        </w:rPr>
        <w:tab/>
        <w:t xml:space="preserve">Niniejsza umowa, zwana dalej „Umową”, została zawarta w wyniku przeprowadzenia </w:t>
      </w:r>
      <w:r w:rsidR="00DC0791" w:rsidRPr="00DC0791">
        <w:rPr>
          <w:rFonts w:ascii="Times New Roman" w:hAnsi="Times New Roman"/>
          <w:bCs/>
          <w:iCs/>
          <w:sz w:val="24"/>
          <w:szCs w:val="24"/>
        </w:rPr>
        <w:t>postępowani</w:t>
      </w:r>
      <w:r w:rsidR="00DC0791">
        <w:rPr>
          <w:rFonts w:ascii="Times New Roman" w:hAnsi="Times New Roman"/>
          <w:bCs/>
          <w:iCs/>
          <w:sz w:val="24"/>
          <w:szCs w:val="24"/>
        </w:rPr>
        <w:t>a</w:t>
      </w:r>
      <w:r w:rsidR="00DC0791" w:rsidRPr="00DC0791">
        <w:rPr>
          <w:rFonts w:ascii="Times New Roman" w:hAnsi="Times New Roman"/>
          <w:bCs/>
          <w:iCs/>
          <w:sz w:val="24"/>
          <w:szCs w:val="24"/>
        </w:rPr>
        <w:t xml:space="preserve"> o udzielenie zamówienia publicznego o wartości szacunkowej poniżej </w:t>
      </w:r>
      <w:r w:rsidR="00DC0791" w:rsidRPr="00DC0791">
        <w:rPr>
          <w:rFonts w:ascii="Times New Roman" w:hAnsi="Times New Roman"/>
          <w:bCs/>
          <w:iCs/>
          <w:sz w:val="24"/>
          <w:szCs w:val="24"/>
        </w:rPr>
        <w:br/>
        <w:t>1</w:t>
      </w:r>
      <w:r w:rsidR="00C83BDC">
        <w:rPr>
          <w:rFonts w:ascii="Times New Roman" w:hAnsi="Times New Roman"/>
          <w:bCs/>
          <w:iCs/>
          <w:sz w:val="24"/>
          <w:szCs w:val="24"/>
        </w:rPr>
        <w:t>7</w:t>
      </w:r>
      <w:r w:rsidR="00DC0791" w:rsidRPr="00DC0791">
        <w:rPr>
          <w:rFonts w:ascii="Times New Roman" w:hAnsi="Times New Roman"/>
          <w:bCs/>
          <w:iCs/>
          <w:sz w:val="24"/>
          <w:szCs w:val="24"/>
        </w:rPr>
        <w:t xml:space="preserve">0 000 zł, prowadzonym z pominięciem ustawy z dnia 11 września 2019 r. - Prawo zamówień publicznych (tj. Dz. U. z 2024 r. poz. 1320 z </w:t>
      </w:r>
      <w:proofErr w:type="spellStart"/>
      <w:r w:rsidR="00DC0791" w:rsidRPr="00DC0791">
        <w:rPr>
          <w:rFonts w:ascii="Times New Roman" w:hAnsi="Times New Roman"/>
          <w:bCs/>
          <w:iCs/>
          <w:sz w:val="24"/>
          <w:szCs w:val="24"/>
        </w:rPr>
        <w:t>późn</w:t>
      </w:r>
      <w:proofErr w:type="spellEnd"/>
      <w:r w:rsidR="00DC0791" w:rsidRPr="00DC0791">
        <w:rPr>
          <w:rFonts w:ascii="Times New Roman" w:hAnsi="Times New Roman"/>
          <w:bCs/>
          <w:iCs/>
          <w:sz w:val="24"/>
          <w:szCs w:val="24"/>
        </w:rPr>
        <w:t>. zm.), z zachowaniem zasady konkurencyjności zgodnie z rozdziałem 3.2 Wytycznych w zakresie kwalifikowalności wydatków na lata 2021-2027</w:t>
      </w:r>
      <w:r w:rsidRPr="00AF09BF">
        <w:rPr>
          <w:rFonts w:ascii="Times New Roman" w:hAnsi="Times New Roman"/>
          <w:bCs/>
          <w:iCs/>
          <w:sz w:val="24"/>
          <w:szCs w:val="24"/>
        </w:rPr>
        <w:t>.</w:t>
      </w:r>
    </w:p>
    <w:p w:rsidR="00AF09BF" w:rsidRDefault="00AF09BF" w:rsidP="00AF09BF">
      <w:pPr>
        <w:keepNext/>
        <w:keepLines/>
        <w:spacing w:line="360" w:lineRule="auto"/>
        <w:ind w:left="284" w:hanging="284"/>
        <w:jc w:val="both"/>
        <w:rPr>
          <w:rFonts w:ascii="Times New Roman" w:hAnsi="Times New Roman"/>
          <w:bCs/>
          <w:iCs/>
          <w:sz w:val="24"/>
          <w:szCs w:val="24"/>
        </w:rPr>
      </w:pPr>
      <w:r w:rsidRPr="00AF09BF">
        <w:rPr>
          <w:rFonts w:ascii="Times New Roman" w:hAnsi="Times New Roman"/>
          <w:bCs/>
          <w:iCs/>
          <w:sz w:val="24"/>
          <w:szCs w:val="24"/>
        </w:rPr>
        <w:t>2.</w:t>
      </w:r>
      <w:r w:rsidRPr="00AF09BF">
        <w:rPr>
          <w:rFonts w:ascii="Times New Roman" w:hAnsi="Times New Roman"/>
          <w:bCs/>
          <w:iCs/>
          <w:sz w:val="24"/>
          <w:szCs w:val="24"/>
        </w:rPr>
        <w:tab/>
      </w:r>
      <w:r w:rsidR="007B64AF">
        <w:rPr>
          <w:rFonts w:ascii="Times New Roman" w:hAnsi="Times New Roman"/>
          <w:b/>
          <w:bCs/>
          <w:iCs/>
          <w:sz w:val="24"/>
          <w:szCs w:val="24"/>
        </w:rPr>
        <w:t xml:space="preserve">Zamawiający oświadcza, iż zadanie, o którym mowa w § 1 poniżej jest współfinansowane </w:t>
      </w:r>
      <w:r w:rsidR="005D3368" w:rsidRPr="005D3368">
        <w:rPr>
          <w:rFonts w:ascii="Times New Roman" w:hAnsi="Times New Roman"/>
          <w:b/>
          <w:bCs/>
          <w:iCs/>
          <w:sz w:val="24"/>
          <w:szCs w:val="24"/>
        </w:rPr>
        <w:t xml:space="preserve">ze środków </w:t>
      </w:r>
      <w:r w:rsidR="00C83BDC" w:rsidRPr="00C83BDC">
        <w:rPr>
          <w:rFonts w:ascii="Times New Roman" w:hAnsi="Times New Roman"/>
          <w:b/>
          <w:bCs/>
          <w:iCs/>
          <w:sz w:val="24"/>
          <w:szCs w:val="24"/>
        </w:rPr>
        <w:t xml:space="preserve">Fundusze europejskie dla edukacji i kadr w Łódzkiem, w ramach programu regionalnego Fundusze Europejskie dla Łódzkiego 2021 – 2027, nr umowy </w:t>
      </w:r>
      <w:r w:rsidR="00C14936" w:rsidRPr="00C14936">
        <w:rPr>
          <w:rFonts w:ascii="Times New Roman" w:hAnsi="Times New Roman"/>
          <w:b/>
          <w:bCs/>
          <w:iCs/>
          <w:sz w:val="24"/>
          <w:szCs w:val="24"/>
        </w:rPr>
        <w:t>FELD.08.07-IZ.00-0211/25-00</w:t>
      </w:r>
      <w:r w:rsidR="00FB1358" w:rsidRPr="00FB1358">
        <w:rPr>
          <w:rFonts w:ascii="Times New Roman" w:hAnsi="Times New Roman"/>
          <w:bCs/>
          <w:iCs/>
          <w:sz w:val="24"/>
          <w:szCs w:val="24"/>
        </w:rPr>
        <w:t>.</w:t>
      </w:r>
    </w:p>
    <w:p w:rsidR="00844773" w:rsidRDefault="00B368BB" w:rsidP="00844773">
      <w:pPr>
        <w:keepNext/>
        <w:keepLines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51E0F">
        <w:rPr>
          <w:rFonts w:ascii="Times New Roman" w:hAnsi="Times New Roman"/>
          <w:b/>
          <w:bCs/>
          <w:sz w:val="24"/>
          <w:szCs w:val="24"/>
        </w:rPr>
        <w:t>§ 1</w:t>
      </w:r>
    </w:p>
    <w:p w:rsidR="00C83BDC" w:rsidRPr="00C83BDC" w:rsidRDefault="00B368BB">
      <w:pPr>
        <w:pStyle w:val="Akapitzlist"/>
        <w:keepNext/>
        <w:keepLines/>
        <w:numPr>
          <w:ilvl w:val="0"/>
          <w:numId w:val="3"/>
        </w:numPr>
        <w:spacing w:line="360" w:lineRule="auto"/>
        <w:jc w:val="both"/>
        <w:rPr>
          <w:rFonts w:ascii="Times New Roman" w:eastAsia="Arial" w:hAnsi="Times New Roman"/>
          <w:b/>
          <w:bCs/>
          <w:color w:val="000000" w:themeColor="text1"/>
          <w:sz w:val="24"/>
          <w:szCs w:val="24"/>
          <w:lang w:eastAsia="ar-SA"/>
        </w:rPr>
      </w:pPr>
      <w:r w:rsidRPr="00C00F94">
        <w:rPr>
          <w:rFonts w:ascii="Times New Roman" w:hAnsi="Times New Roman"/>
          <w:sz w:val="24"/>
          <w:szCs w:val="24"/>
        </w:rPr>
        <w:lastRenderedPageBreak/>
        <w:t xml:space="preserve">Przedmiotem </w:t>
      </w:r>
      <w:r w:rsidRPr="0029620C">
        <w:rPr>
          <w:rFonts w:ascii="Times New Roman" w:hAnsi="Times New Roman"/>
          <w:color w:val="000000" w:themeColor="text1"/>
          <w:sz w:val="24"/>
          <w:szCs w:val="24"/>
        </w:rPr>
        <w:t xml:space="preserve">niniejszej Umowy jest </w:t>
      </w:r>
      <w:r w:rsidR="009B6250" w:rsidRPr="0029620C">
        <w:rPr>
          <w:rFonts w:ascii="Times New Roman" w:hAnsi="Times New Roman"/>
          <w:color w:val="000000" w:themeColor="text1"/>
          <w:sz w:val="24"/>
          <w:szCs w:val="24"/>
        </w:rPr>
        <w:t>realizacja</w:t>
      </w:r>
      <w:r w:rsidRPr="0029620C">
        <w:rPr>
          <w:rFonts w:ascii="Times New Roman" w:hAnsi="Times New Roman"/>
          <w:color w:val="000000" w:themeColor="text1"/>
          <w:sz w:val="24"/>
          <w:szCs w:val="24"/>
        </w:rPr>
        <w:t xml:space="preserve"> przez Wykonawcę na rzecz Zam</w:t>
      </w:r>
      <w:r w:rsidR="00887D3B" w:rsidRPr="0029620C">
        <w:rPr>
          <w:rFonts w:ascii="Times New Roman" w:hAnsi="Times New Roman"/>
          <w:color w:val="000000" w:themeColor="text1"/>
          <w:sz w:val="24"/>
          <w:szCs w:val="24"/>
        </w:rPr>
        <w:t>awiającego zamówienia pod nazwą</w:t>
      </w:r>
      <w:r w:rsidR="00BA1AFF" w:rsidRPr="0029620C">
        <w:rPr>
          <w:rFonts w:ascii="Times New Roman" w:hAnsi="Times New Roman"/>
          <w:color w:val="000000" w:themeColor="text1"/>
          <w:sz w:val="24"/>
          <w:szCs w:val="24"/>
        </w:rPr>
        <w:t xml:space="preserve">: </w:t>
      </w:r>
      <w:bookmarkStart w:id="8" w:name="_Hlk184722803"/>
      <w:r w:rsidR="00C83BDC" w:rsidRPr="00C83BDC">
        <w:rPr>
          <w:rFonts w:ascii="Times New Roman" w:eastAsia="Arial" w:hAnsi="Times New Roman"/>
          <w:b/>
          <w:bCs/>
          <w:color w:val="000000" w:themeColor="text1"/>
          <w:sz w:val="24"/>
          <w:szCs w:val="24"/>
          <w:lang w:eastAsia="ar-SA"/>
        </w:rPr>
        <w:t>szkoleń dla nauczycieli I Liceum</w:t>
      </w:r>
      <w:r w:rsidR="008556B0">
        <w:rPr>
          <w:rFonts w:ascii="Times New Roman" w:eastAsia="Arial" w:hAnsi="Times New Roman"/>
          <w:b/>
          <w:bCs/>
          <w:color w:val="000000" w:themeColor="text1"/>
          <w:sz w:val="24"/>
          <w:szCs w:val="24"/>
          <w:lang w:eastAsia="ar-SA"/>
        </w:rPr>
        <w:t xml:space="preserve"> </w:t>
      </w:r>
      <w:r w:rsidR="00C83BDC" w:rsidRPr="00C83BDC">
        <w:rPr>
          <w:rFonts w:ascii="Times New Roman" w:eastAsia="Arial" w:hAnsi="Times New Roman"/>
          <w:b/>
          <w:bCs/>
          <w:color w:val="000000" w:themeColor="text1"/>
          <w:sz w:val="24"/>
          <w:szCs w:val="24"/>
          <w:lang w:eastAsia="ar-SA"/>
        </w:rPr>
        <w:t xml:space="preserve">Ogólnokształcącego im. </w:t>
      </w:r>
      <w:r w:rsidR="00C14936" w:rsidRPr="00C14936">
        <w:rPr>
          <w:rFonts w:ascii="Times New Roman" w:eastAsia="Arial" w:hAnsi="Times New Roman"/>
          <w:b/>
          <w:bCs/>
          <w:color w:val="000000" w:themeColor="text1"/>
          <w:sz w:val="24"/>
          <w:szCs w:val="24"/>
          <w:lang w:eastAsia="ar-SA"/>
        </w:rPr>
        <w:t>Tadeusza Kościuszki w Wieluniu</w:t>
      </w:r>
      <w:r w:rsidR="00C83BDC" w:rsidRPr="00C83BDC">
        <w:rPr>
          <w:rFonts w:ascii="Times New Roman" w:eastAsia="Arial" w:hAnsi="Times New Roman"/>
          <w:b/>
          <w:bCs/>
          <w:color w:val="000000" w:themeColor="text1"/>
          <w:sz w:val="24"/>
          <w:szCs w:val="24"/>
          <w:lang w:eastAsia="ar-SA"/>
        </w:rPr>
        <w:t xml:space="preserve"> w zakresie: </w:t>
      </w:r>
    </w:p>
    <w:p w:rsidR="00C83BDC" w:rsidRPr="00C83BDC" w:rsidRDefault="00C83BDC" w:rsidP="00C83BDC">
      <w:pPr>
        <w:pStyle w:val="Akapitzlist"/>
        <w:keepNext/>
        <w:keepLines/>
        <w:spacing w:line="360" w:lineRule="auto"/>
        <w:ind w:left="284"/>
        <w:rPr>
          <w:rFonts w:ascii="Times New Roman" w:eastAsia="Arial" w:hAnsi="Times New Roman"/>
          <w:b/>
          <w:bCs/>
          <w:color w:val="000000" w:themeColor="text1"/>
          <w:sz w:val="24"/>
          <w:szCs w:val="24"/>
          <w:lang w:eastAsia="ar-SA"/>
        </w:rPr>
      </w:pPr>
      <w:r>
        <w:rPr>
          <w:rFonts w:ascii="Times New Roman" w:eastAsia="Arial" w:hAnsi="Times New Roman"/>
          <w:b/>
          <w:bCs/>
          <w:color w:val="000000" w:themeColor="text1"/>
          <w:sz w:val="24"/>
          <w:szCs w:val="24"/>
          <w:lang w:eastAsia="ar-SA"/>
        </w:rPr>
        <w:t xml:space="preserve">- </w:t>
      </w:r>
      <w:r w:rsidR="00C14936" w:rsidRPr="00C14936">
        <w:rPr>
          <w:rFonts w:ascii="Times New Roman" w:eastAsia="Arial" w:hAnsi="Times New Roman"/>
          <w:b/>
          <w:bCs/>
          <w:color w:val="000000" w:themeColor="text1"/>
          <w:sz w:val="24"/>
          <w:szCs w:val="24"/>
          <w:lang w:eastAsia="ar-SA"/>
        </w:rPr>
        <w:t>Szkolenia dla kadry pedagogicznej w zakresie wsparcia ucznia, edukacji włączającej oraz przeciwdziałania przemocy i dyskryminacji</w:t>
      </w:r>
      <w:r w:rsidRPr="00C83BDC">
        <w:rPr>
          <w:rFonts w:ascii="Times New Roman" w:eastAsia="Arial" w:hAnsi="Times New Roman"/>
          <w:b/>
          <w:bCs/>
          <w:color w:val="000000" w:themeColor="text1"/>
          <w:sz w:val="24"/>
          <w:szCs w:val="24"/>
          <w:lang w:eastAsia="ar-SA"/>
        </w:rPr>
        <w:t>;</w:t>
      </w:r>
    </w:p>
    <w:p w:rsidR="00C83BDC" w:rsidRPr="00C83BDC" w:rsidRDefault="00C83BDC" w:rsidP="00C83BDC">
      <w:pPr>
        <w:pStyle w:val="Akapitzlist"/>
        <w:keepNext/>
        <w:keepLines/>
        <w:spacing w:line="360" w:lineRule="auto"/>
        <w:ind w:left="284"/>
        <w:rPr>
          <w:rFonts w:ascii="Times New Roman" w:eastAsia="Arial" w:hAnsi="Times New Roman"/>
          <w:b/>
          <w:bCs/>
          <w:color w:val="000000" w:themeColor="text1"/>
          <w:sz w:val="24"/>
          <w:szCs w:val="24"/>
          <w:lang w:eastAsia="ar-SA"/>
        </w:rPr>
      </w:pPr>
      <w:r>
        <w:rPr>
          <w:rFonts w:ascii="Times New Roman" w:eastAsia="Arial" w:hAnsi="Times New Roman"/>
          <w:b/>
          <w:bCs/>
          <w:color w:val="000000" w:themeColor="text1"/>
          <w:sz w:val="24"/>
          <w:szCs w:val="24"/>
          <w:lang w:eastAsia="ar-SA"/>
        </w:rPr>
        <w:t xml:space="preserve">- </w:t>
      </w:r>
      <w:r w:rsidR="00C14936" w:rsidRPr="00C14936">
        <w:rPr>
          <w:rFonts w:ascii="Times New Roman" w:eastAsia="Arial" w:hAnsi="Times New Roman"/>
          <w:b/>
          <w:bCs/>
          <w:color w:val="000000" w:themeColor="text1"/>
          <w:sz w:val="24"/>
          <w:szCs w:val="24"/>
          <w:lang w:eastAsia="ar-SA"/>
        </w:rPr>
        <w:t>Szkolenia dla kadry pedagogicznej w zakresie nowoczesnych technologii, metod STEM i kompetencji cyfrowych w edukacji</w:t>
      </w:r>
      <w:r w:rsidRPr="00C83BDC">
        <w:rPr>
          <w:rFonts w:ascii="Times New Roman" w:eastAsia="Arial" w:hAnsi="Times New Roman"/>
          <w:b/>
          <w:bCs/>
          <w:color w:val="000000" w:themeColor="text1"/>
          <w:sz w:val="24"/>
          <w:szCs w:val="24"/>
          <w:lang w:eastAsia="ar-SA"/>
        </w:rPr>
        <w:t>;</w:t>
      </w:r>
    </w:p>
    <w:bookmarkEnd w:id="8"/>
    <w:p w:rsidR="009268A1" w:rsidRPr="009268A1" w:rsidRDefault="009268A1" w:rsidP="009268A1">
      <w:pPr>
        <w:pStyle w:val="Akapitzlist"/>
        <w:keepNext/>
        <w:keepLines/>
        <w:spacing w:after="0" w:line="360" w:lineRule="auto"/>
        <w:ind w:left="0"/>
        <w:jc w:val="both"/>
        <w:rPr>
          <w:rFonts w:ascii="Times New Roman" w:eastAsia="Arial" w:hAnsi="Times New Roman"/>
          <w:b/>
          <w:bCs/>
          <w:color w:val="FF0000"/>
          <w:sz w:val="24"/>
          <w:szCs w:val="24"/>
          <w:lang w:eastAsia="ar-SA"/>
        </w:rPr>
      </w:pPr>
      <w:r w:rsidRPr="009268A1">
        <w:rPr>
          <w:rFonts w:ascii="Times New Roman" w:eastAsia="Arial" w:hAnsi="Times New Roman"/>
          <w:b/>
          <w:bCs/>
          <w:color w:val="FF0000"/>
          <w:sz w:val="24"/>
          <w:szCs w:val="24"/>
          <w:lang w:eastAsia="ar-SA"/>
        </w:rPr>
        <w:t>*Niepotrzebne skreślić</w:t>
      </w:r>
    </w:p>
    <w:p w:rsidR="00B368BB" w:rsidRPr="0029620C" w:rsidRDefault="00C83BDC" w:rsidP="00C83BDC">
      <w:pPr>
        <w:pStyle w:val="Akapitzlist"/>
        <w:keepNext/>
        <w:keepLines/>
        <w:spacing w:after="0" w:line="360" w:lineRule="auto"/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83BDC">
        <w:rPr>
          <w:rFonts w:ascii="Times New Roman" w:eastAsia="Arial" w:hAnsi="Times New Roman"/>
          <w:b/>
          <w:bCs/>
          <w:color w:val="000000" w:themeColor="text1"/>
          <w:sz w:val="24"/>
          <w:szCs w:val="24"/>
          <w:lang w:eastAsia="ar-SA"/>
        </w:rPr>
        <w:t xml:space="preserve">w ramach projektu pn.: </w:t>
      </w:r>
      <w:r w:rsidR="00C14936" w:rsidRPr="00C14936">
        <w:rPr>
          <w:rFonts w:ascii="Times New Roman" w:eastAsia="Arial" w:hAnsi="Times New Roman"/>
          <w:b/>
          <w:bCs/>
          <w:color w:val="000000" w:themeColor="text1"/>
          <w:sz w:val="24"/>
          <w:szCs w:val="24"/>
          <w:lang w:eastAsia="ar-SA"/>
        </w:rPr>
        <w:t>„Młodzi Kościuszkowcy kreują jutro” - współfinansowanego ze środków Europejskiego Funduszu Społecznego Plus w ramach Programu Regionalnego Fundusze Europejskie dla Łódzkiego 2021-2027, w ramach umowy nr FELD.08.07-IZ.00-0211/25-00</w:t>
      </w:r>
      <w:r w:rsidR="007B64AF">
        <w:rPr>
          <w:rFonts w:ascii="Times New Roman" w:eastAsia="Arial" w:hAnsi="Times New Roman"/>
          <w:b/>
          <w:bCs/>
          <w:color w:val="000000" w:themeColor="text1"/>
          <w:sz w:val="24"/>
          <w:szCs w:val="24"/>
          <w:lang w:eastAsia="ar-SA"/>
        </w:rPr>
        <w:t xml:space="preserve"> </w:t>
      </w:r>
      <w:r w:rsidR="00B368BB" w:rsidRPr="0029620C">
        <w:rPr>
          <w:rFonts w:ascii="Times New Roman" w:hAnsi="Times New Roman"/>
          <w:color w:val="000000" w:themeColor="text1"/>
          <w:sz w:val="24"/>
          <w:szCs w:val="24"/>
        </w:rPr>
        <w:t>zwanego dalej "przedmiotem Umowy")</w:t>
      </w:r>
      <w:r w:rsidR="009D1B34" w:rsidRPr="0029620C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F823FB" w:rsidRPr="00CA63C6" w:rsidRDefault="00F823FB">
      <w:pPr>
        <w:keepNext/>
        <w:keepLines/>
        <w:numPr>
          <w:ilvl w:val="0"/>
          <w:numId w:val="3"/>
        </w:numPr>
        <w:tabs>
          <w:tab w:val="clear" w:pos="360"/>
        </w:tabs>
        <w:spacing w:after="0" w:line="360" w:lineRule="auto"/>
        <w:ind w:left="340" w:hanging="3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Przedmiotem zamówienia </w:t>
      </w:r>
      <w:r w:rsidR="00C00F94" w:rsidRPr="00C00F94">
        <w:rPr>
          <w:rFonts w:ascii="Times New Roman" w:hAnsi="Times New Roman"/>
          <w:sz w:val="24"/>
          <w:szCs w:val="24"/>
        </w:rPr>
        <w:t xml:space="preserve">są usługi szkoleniowe </w:t>
      </w:r>
      <w:r w:rsidR="00DC0791" w:rsidRPr="00DC0791">
        <w:rPr>
          <w:rFonts w:ascii="Times New Roman" w:hAnsi="Times New Roman"/>
          <w:b/>
          <w:bCs/>
          <w:sz w:val="24"/>
          <w:szCs w:val="24"/>
        </w:rPr>
        <w:t>dla</w:t>
      </w:r>
      <w:r w:rsidR="00535F4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D3368">
        <w:rPr>
          <w:rFonts w:ascii="Times New Roman" w:hAnsi="Times New Roman"/>
          <w:b/>
          <w:bCs/>
          <w:sz w:val="24"/>
          <w:szCs w:val="24"/>
        </w:rPr>
        <w:t>nauczycieli</w:t>
      </w:r>
      <w:r w:rsidR="009268A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83BDC" w:rsidRPr="00C83BDC">
        <w:rPr>
          <w:rFonts w:ascii="Times New Roman" w:hAnsi="Times New Roman"/>
          <w:b/>
          <w:bCs/>
          <w:sz w:val="24"/>
          <w:szCs w:val="24"/>
        </w:rPr>
        <w:t xml:space="preserve">I Liceum Ogólnokształcącego im. </w:t>
      </w:r>
      <w:r w:rsidR="00C14936" w:rsidRPr="00C14936">
        <w:rPr>
          <w:rFonts w:ascii="Times New Roman" w:hAnsi="Times New Roman"/>
          <w:b/>
          <w:bCs/>
          <w:sz w:val="24"/>
          <w:szCs w:val="24"/>
        </w:rPr>
        <w:t>Tadeusza Kościuszki w Wieluniu</w:t>
      </w:r>
      <w:r w:rsidR="007B64AF">
        <w:rPr>
          <w:rFonts w:ascii="Times New Roman" w:hAnsi="Times New Roman"/>
          <w:b/>
          <w:bCs/>
          <w:sz w:val="24"/>
          <w:szCs w:val="24"/>
        </w:rPr>
        <w:t>.</w:t>
      </w:r>
    </w:p>
    <w:p w:rsidR="00DB2E10" w:rsidRDefault="009C7A6E">
      <w:pPr>
        <w:keepNext/>
        <w:keepLines/>
        <w:numPr>
          <w:ilvl w:val="0"/>
          <w:numId w:val="3"/>
        </w:numPr>
        <w:tabs>
          <w:tab w:val="clear" w:pos="360"/>
        </w:tabs>
        <w:spacing w:after="0" w:line="360" w:lineRule="auto"/>
        <w:ind w:left="340" w:hanging="3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B2E10">
        <w:rPr>
          <w:rFonts w:ascii="Times New Roman" w:hAnsi="Times New Roman"/>
          <w:color w:val="000000" w:themeColor="text1"/>
          <w:sz w:val="24"/>
          <w:szCs w:val="24"/>
        </w:rPr>
        <w:t xml:space="preserve">Realizacja szkolenia/kursu zakończy się </w:t>
      </w:r>
      <w:r w:rsidR="00CA63C6" w:rsidRPr="00DB2E10">
        <w:rPr>
          <w:rFonts w:ascii="Times New Roman" w:hAnsi="Times New Roman"/>
          <w:color w:val="000000" w:themeColor="text1"/>
          <w:sz w:val="24"/>
          <w:szCs w:val="24"/>
        </w:rPr>
        <w:t xml:space="preserve">nie później </w:t>
      </w:r>
      <w:r w:rsidR="00CA63C6" w:rsidRPr="00DB2E10">
        <w:rPr>
          <w:rFonts w:ascii="Times New Roman" w:hAnsi="Times New Roman"/>
          <w:color w:val="FF0000"/>
          <w:sz w:val="24"/>
          <w:szCs w:val="24"/>
        </w:rPr>
        <w:t xml:space="preserve">niż </w:t>
      </w:r>
      <w:r w:rsidR="00DB2E10" w:rsidRPr="00DB2E10">
        <w:rPr>
          <w:rFonts w:ascii="Times New Roman" w:hAnsi="Times New Roman"/>
          <w:color w:val="FF0000"/>
          <w:sz w:val="24"/>
          <w:szCs w:val="24"/>
        </w:rPr>
        <w:t>w ciągu pięciu miesięcy od daty podpisania umowy</w:t>
      </w:r>
      <w:r w:rsidR="00BA07B9">
        <w:rPr>
          <w:rFonts w:ascii="Times New Roman" w:hAnsi="Times New Roman"/>
          <w:color w:val="FF0000"/>
          <w:sz w:val="24"/>
          <w:szCs w:val="24"/>
        </w:rPr>
        <w:t xml:space="preserve"> z wyłączeniem okresu wakacji</w:t>
      </w:r>
      <w:r w:rsidR="00DB2E10" w:rsidRPr="00DB2E10">
        <w:rPr>
          <w:rFonts w:ascii="Times New Roman" w:hAnsi="Times New Roman"/>
          <w:color w:val="FF0000"/>
          <w:sz w:val="24"/>
          <w:szCs w:val="24"/>
        </w:rPr>
        <w:t>.</w:t>
      </w:r>
    </w:p>
    <w:p w:rsidR="009C7A6E" w:rsidRPr="00DB2E10" w:rsidRDefault="009C7A6E">
      <w:pPr>
        <w:keepNext/>
        <w:keepLines/>
        <w:numPr>
          <w:ilvl w:val="0"/>
          <w:numId w:val="3"/>
        </w:numPr>
        <w:tabs>
          <w:tab w:val="clear" w:pos="360"/>
        </w:tabs>
        <w:spacing w:after="0" w:line="360" w:lineRule="auto"/>
        <w:ind w:left="340" w:hanging="3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B2E10">
        <w:rPr>
          <w:rFonts w:ascii="Times New Roman" w:hAnsi="Times New Roman"/>
          <w:color w:val="000000" w:themeColor="text1"/>
          <w:sz w:val="24"/>
          <w:szCs w:val="24"/>
        </w:rPr>
        <w:t>Realizacja szkolenia/kursu odbywać się będzie w terminach ustalonych z wstępnym harmonogr</w:t>
      </w:r>
      <w:r w:rsidR="0011553B">
        <w:rPr>
          <w:rFonts w:ascii="Times New Roman" w:hAnsi="Times New Roman"/>
          <w:color w:val="000000" w:themeColor="text1"/>
          <w:sz w:val="24"/>
          <w:szCs w:val="24"/>
        </w:rPr>
        <w:t>amem Szkoleń, ustalonym z Wykonawcą</w:t>
      </w:r>
      <w:r w:rsidRPr="00DB2E10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9268A1" w:rsidRDefault="0029620C">
      <w:pPr>
        <w:keepNext/>
        <w:keepLines/>
        <w:numPr>
          <w:ilvl w:val="0"/>
          <w:numId w:val="3"/>
        </w:numPr>
        <w:tabs>
          <w:tab w:val="clear" w:pos="36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F4D57">
        <w:rPr>
          <w:rFonts w:ascii="Times New Roman" w:hAnsi="Times New Roman"/>
          <w:color w:val="000000" w:themeColor="text1"/>
          <w:sz w:val="24"/>
          <w:szCs w:val="24"/>
        </w:rPr>
        <w:t>Maksymalna liczba kursantów wynosi</w:t>
      </w:r>
      <w:r w:rsidR="009268A1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:rsidR="00A62D2B" w:rsidRPr="00C14936" w:rsidRDefault="005D3368" w:rsidP="00C14936">
      <w:pPr>
        <w:pStyle w:val="Akapitzlist"/>
        <w:numPr>
          <w:ilvl w:val="0"/>
          <w:numId w:val="1"/>
        </w:numPr>
        <w:spacing w:after="0"/>
        <w:ind w:left="714" w:hanging="357"/>
        <w:contextualSpacing w:val="0"/>
        <w:rPr>
          <w:rFonts w:ascii="Times New Roman" w:eastAsia="Arial" w:hAnsi="Times New Roman"/>
          <w:b/>
          <w:bCs/>
          <w:sz w:val="24"/>
          <w:szCs w:val="24"/>
          <w:lang w:eastAsia="ar-SA"/>
        </w:rPr>
      </w:pPr>
      <w:bookmarkStart w:id="9" w:name="_Hlk229141803"/>
      <w:r w:rsidRPr="00C14936">
        <w:rPr>
          <w:rFonts w:ascii="Times New Roman" w:eastAsia="Arial" w:hAnsi="Times New Roman"/>
          <w:b/>
          <w:bCs/>
          <w:sz w:val="24"/>
          <w:szCs w:val="24"/>
          <w:lang w:eastAsia="ar-SA"/>
        </w:rPr>
        <w:t>*</w:t>
      </w:r>
      <w:r w:rsidR="00A62D2B" w:rsidRPr="005704EA">
        <w:t xml:space="preserve"> </w:t>
      </w:r>
      <w:r w:rsidR="00C14936" w:rsidRPr="00C14936">
        <w:rPr>
          <w:rFonts w:ascii="Times New Roman" w:eastAsia="Arial" w:hAnsi="Times New Roman"/>
          <w:b/>
          <w:bCs/>
          <w:sz w:val="24"/>
          <w:szCs w:val="24"/>
          <w:lang w:eastAsia="ar-SA"/>
        </w:rPr>
        <w:t xml:space="preserve">Diagnoza funkcjonowania ucznia na terenie placówki oświatowej </w:t>
      </w:r>
      <w:r w:rsidR="00A62D2B" w:rsidRPr="00C14936">
        <w:rPr>
          <w:rFonts w:ascii="Times New Roman" w:eastAsia="Arial" w:hAnsi="Times New Roman"/>
          <w:b/>
          <w:bCs/>
          <w:sz w:val="24"/>
          <w:szCs w:val="24"/>
          <w:lang w:eastAsia="ar-SA"/>
        </w:rPr>
        <w:t xml:space="preserve"> - maksymalnie </w:t>
      </w:r>
      <w:r w:rsidR="00C14936">
        <w:rPr>
          <w:rFonts w:ascii="Times New Roman" w:eastAsia="Arial" w:hAnsi="Times New Roman"/>
          <w:b/>
          <w:bCs/>
          <w:sz w:val="24"/>
          <w:szCs w:val="24"/>
          <w:lang w:eastAsia="ar-SA"/>
        </w:rPr>
        <w:t>20</w:t>
      </w:r>
      <w:r w:rsidR="00A62D2B" w:rsidRPr="00C14936">
        <w:rPr>
          <w:rFonts w:ascii="Times New Roman" w:eastAsia="Arial" w:hAnsi="Times New Roman"/>
          <w:b/>
          <w:bCs/>
          <w:sz w:val="24"/>
          <w:szCs w:val="24"/>
          <w:lang w:eastAsia="ar-SA"/>
        </w:rPr>
        <w:t xml:space="preserve"> nauczycieli;</w:t>
      </w:r>
    </w:p>
    <w:p w:rsidR="00A62D2B" w:rsidRPr="005704EA" w:rsidRDefault="00A62D2B" w:rsidP="00A62D2B">
      <w:pPr>
        <w:pStyle w:val="Akapitzlist"/>
        <w:keepNext/>
        <w:keepLines/>
        <w:numPr>
          <w:ilvl w:val="0"/>
          <w:numId w:val="1"/>
        </w:numPr>
        <w:spacing w:line="360" w:lineRule="auto"/>
        <w:rPr>
          <w:rFonts w:ascii="Times New Roman" w:eastAsia="Arial" w:hAnsi="Times New Roman"/>
          <w:b/>
          <w:bCs/>
          <w:sz w:val="24"/>
          <w:szCs w:val="24"/>
          <w:lang w:eastAsia="ar-SA"/>
        </w:rPr>
      </w:pPr>
      <w:r w:rsidRPr="005704EA">
        <w:rPr>
          <w:rFonts w:ascii="Times New Roman" w:eastAsia="Arial" w:hAnsi="Times New Roman"/>
          <w:b/>
          <w:bCs/>
          <w:sz w:val="24"/>
          <w:szCs w:val="24"/>
          <w:lang w:eastAsia="ar-SA"/>
        </w:rPr>
        <w:t xml:space="preserve">* </w:t>
      </w:r>
      <w:r w:rsidR="00C14936" w:rsidRPr="00C14936">
        <w:rPr>
          <w:rFonts w:ascii="Times New Roman" w:eastAsia="Arial" w:hAnsi="Times New Roman"/>
          <w:b/>
          <w:bCs/>
          <w:sz w:val="24"/>
          <w:szCs w:val="24"/>
          <w:lang w:eastAsia="ar-SA"/>
        </w:rPr>
        <w:t xml:space="preserve">Edukacja włączająca, czyli jak tworzyć szkołę dla każdego </w:t>
      </w:r>
      <w:r w:rsidRPr="005704EA">
        <w:rPr>
          <w:rFonts w:ascii="Times New Roman" w:eastAsia="Arial" w:hAnsi="Times New Roman"/>
          <w:b/>
          <w:bCs/>
          <w:sz w:val="24"/>
          <w:szCs w:val="24"/>
          <w:lang w:eastAsia="ar-SA"/>
        </w:rPr>
        <w:t>-</w:t>
      </w:r>
      <w:r w:rsidRPr="005704EA">
        <w:t xml:space="preserve"> </w:t>
      </w:r>
      <w:r w:rsidRPr="005704EA">
        <w:rPr>
          <w:rFonts w:ascii="Times New Roman" w:eastAsia="Arial" w:hAnsi="Times New Roman"/>
          <w:b/>
          <w:bCs/>
          <w:sz w:val="24"/>
          <w:szCs w:val="24"/>
          <w:lang w:eastAsia="ar-SA"/>
        </w:rPr>
        <w:t xml:space="preserve">maksymalnie </w:t>
      </w:r>
      <w:r w:rsidR="00C14936">
        <w:rPr>
          <w:rFonts w:ascii="Times New Roman" w:eastAsia="Arial" w:hAnsi="Times New Roman"/>
          <w:b/>
          <w:bCs/>
          <w:sz w:val="24"/>
          <w:szCs w:val="24"/>
          <w:lang w:eastAsia="ar-SA"/>
        </w:rPr>
        <w:t>20</w:t>
      </w:r>
      <w:r w:rsidRPr="005704EA">
        <w:rPr>
          <w:rFonts w:ascii="Times New Roman" w:eastAsia="Arial" w:hAnsi="Times New Roman"/>
          <w:b/>
          <w:bCs/>
          <w:sz w:val="24"/>
          <w:szCs w:val="24"/>
          <w:lang w:eastAsia="ar-SA"/>
        </w:rPr>
        <w:t xml:space="preserve"> nauczycieli;</w:t>
      </w:r>
    </w:p>
    <w:p w:rsidR="00A62D2B" w:rsidRPr="005704EA" w:rsidRDefault="00A62D2B" w:rsidP="00A62D2B">
      <w:pPr>
        <w:pStyle w:val="Akapitzlist"/>
        <w:keepNext/>
        <w:keepLines/>
        <w:numPr>
          <w:ilvl w:val="0"/>
          <w:numId w:val="1"/>
        </w:numPr>
        <w:spacing w:line="360" w:lineRule="auto"/>
        <w:rPr>
          <w:rFonts w:ascii="Times New Roman" w:eastAsia="Arial" w:hAnsi="Times New Roman"/>
          <w:b/>
          <w:bCs/>
          <w:sz w:val="24"/>
          <w:szCs w:val="24"/>
          <w:lang w:eastAsia="ar-SA"/>
        </w:rPr>
      </w:pPr>
      <w:r w:rsidRPr="005704EA">
        <w:rPr>
          <w:rFonts w:ascii="Times New Roman" w:eastAsia="Arial" w:hAnsi="Times New Roman"/>
          <w:b/>
          <w:bCs/>
          <w:sz w:val="24"/>
          <w:szCs w:val="24"/>
          <w:lang w:eastAsia="ar-SA"/>
        </w:rPr>
        <w:t xml:space="preserve">* </w:t>
      </w:r>
      <w:r w:rsidR="00C14936" w:rsidRPr="00C14936">
        <w:rPr>
          <w:rFonts w:ascii="Times New Roman" w:eastAsia="Arial" w:hAnsi="Times New Roman"/>
          <w:b/>
          <w:bCs/>
          <w:sz w:val="24"/>
          <w:szCs w:val="24"/>
          <w:lang w:eastAsia="ar-SA"/>
        </w:rPr>
        <w:t>Szkolenie z zakresu przemocy i działań antydyskryminacyjnych</w:t>
      </w:r>
      <w:r w:rsidRPr="005704EA">
        <w:t xml:space="preserve"> </w:t>
      </w:r>
      <w:r w:rsidRPr="005704EA">
        <w:rPr>
          <w:rFonts w:ascii="Times New Roman" w:eastAsia="Arial" w:hAnsi="Times New Roman"/>
          <w:b/>
          <w:bCs/>
          <w:sz w:val="24"/>
          <w:szCs w:val="24"/>
          <w:lang w:eastAsia="ar-SA"/>
        </w:rPr>
        <w:t xml:space="preserve">– maksymalnie </w:t>
      </w:r>
      <w:r w:rsidR="00C14936">
        <w:rPr>
          <w:rFonts w:ascii="Times New Roman" w:eastAsia="Arial" w:hAnsi="Times New Roman"/>
          <w:b/>
          <w:bCs/>
          <w:sz w:val="24"/>
          <w:szCs w:val="24"/>
          <w:lang w:eastAsia="ar-SA"/>
        </w:rPr>
        <w:t>20</w:t>
      </w:r>
      <w:r w:rsidRPr="005704EA">
        <w:rPr>
          <w:rFonts w:ascii="Times New Roman" w:eastAsia="Arial" w:hAnsi="Times New Roman"/>
          <w:b/>
          <w:bCs/>
          <w:sz w:val="24"/>
          <w:szCs w:val="24"/>
          <w:lang w:eastAsia="ar-SA"/>
        </w:rPr>
        <w:t xml:space="preserve"> nauczycieli;</w:t>
      </w:r>
    </w:p>
    <w:p w:rsidR="00C14936" w:rsidRPr="00C14936" w:rsidRDefault="00A62D2B" w:rsidP="00C14936">
      <w:pPr>
        <w:pStyle w:val="Akapitzlist"/>
        <w:numPr>
          <w:ilvl w:val="0"/>
          <w:numId w:val="1"/>
        </w:numPr>
        <w:rPr>
          <w:rFonts w:ascii="Times New Roman" w:eastAsia="Arial" w:hAnsi="Times New Roman"/>
          <w:b/>
          <w:bCs/>
          <w:sz w:val="24"/>
          <w:szCs w:val="24"/>
          <w:lang w:eastAsia="ar-SA"/>
        </w:rPr>
      </w:pPr>
      <w:r w:rsidRPr="00C14936">
        <w:rPr>
          <w:rFonts w:ascii="Times New Roman" w:eastAsia="Arial" w:hAnsi="Times New Roman"/>
          <w:b/>
          <w:bCs/>
          <w:sz w:val="24"/>
          <w:szCs w:val="24"/>
          <w:lang w:eastAsia="ar-SA"/>
        </w:rPr>
        <w:t xml:space="preserve">* </w:t>
      </w:r>
      <w:r w:rsidR="00C14936" w:rsidRPr="00C14936">
        <w:rPr>
          <w:rFonts w:ascii="Times New Roman" w:eastAsia="Arial" w:hAnsi="Times New Roman"/>
          <w:b/>
          <w:bCs/>
          <w:sz w:val="24"/>
          <w:szCs w:val="24"/>
          <w:lang w:eastAsia="ar-SA"/>
        </w:rPr>
        <w:t xml:space="preserve">Jak badać świat metodą STEM wykorzystując smartfon i sztuczną inteligencję </w:t>
      </w:r>
    </w:p>
    <w:p w:rsidR="00A62D2B" w:rsidRPr="005704EA" w:rsidRDefault="00A62D2B" w:rsidP="00C14936">
      <w:pPr>
        <w:pStyle w:val="Akapitzlist"/>
        <w:keepNext/>
        <w:keepLines/>
        <w:spacing w:line="360" w:lineRule="auto"/>
        <w:rPr>
          <w:rFonts w:ascii="Times New Roman" w:eastAsia="Arial" w:hAnsi="Times New Roman"/>
          <w:b/>
          <w:bCs/>
          <w:sz w:val="24"/>
          <w:szCs w:val="24"/>
          <w:lang w:eastAsia="ar-SA"/>
        </w:rPr>
      </w:pPr>
      <w:r w:rsidRPr="005704EA">
        <w:lastRenderedPageBreak/>
        <w:t xml:space="preserve"> </w:t>
      </w:r>
      <w:r w:rsidRPr="005704EA">
        <w:rPr>
          <w:rFonts w:ascii="Times New Roman" w:eastAsia="Arial" w:hAnsi="Times New Roman"/>
          <w:b/>
          <w:bCs/>
          <w:sz w:val="24"/>
          <w:szCs w:val="24"/>
          <w:lang w:eastAsia="ar-SA"/>
        </w:rPr>
        <w:t xml:space="preserve">– maksymalnie </w:t>
      </w:r>
      <w:r w:rsidR="00C14936">
        <w:rPr>
          <w:rFonts w:ascii="Times New Roman" w:eastAsia="Arial" w:hAnsi="Times New Roman"/>
          <w:b/>
          <w:bCs/>
          <w:sz w:val="24"/>
          <w:szCs w:val="24"/>
          <w:lang w:eastAsia="ar-SA"/>
        </w:rPr>
        <w:t>3</w:t>
      </w:r>
      <w:r w:rsidR="00BA07B9">
        <w:rPr>
          <w:rFonts w:ascii="Times New Roman" w:eastAsia="Arial" w:hAnsi="Times New Roman"/>
          <w:b/>
          <w:bCs/>
          <w:sz w:val="24"/>
          <w:szCs w:val="24"/>
          <w:lang w:eastAsia="ar-SA"/>
        </w:rPr>
        <w:t>0 nauczycieli</w:t>
      </w:r>
      <w:r w:rsidRPr="005704EA">
        <w:rPr>
          <w:rFonts w:ascii="Times New Roman" w:eastAsia="Arial" w:hAnsi="Times New Roman"/>
          <w:b/>
          <w:bCs/>
          <w:sz w:val="24"/>
          <w:szCs w:val="24"/>
          <w:lang w:eastAsia="ar-SA"/>
        </w:rPr>
        <w:t>;</w:t>
      </w:r>
    </w:p>
    <w:p w:rsidR="00A62D2B" w:rsidRPr="005704EA" w:rsidRDefault="00A62D2B" w:rsidP="00A62D2B">
      <w:pPr>
        <w:pStyle w:val="Akapitzlist"/>
        <w:keepNext/>
        <w:keepLines/>
        <w:numPr>
          <w:ilvl w:val="0"/>
          <w:numId w:val="1"/>
        </w:numPr>
        <w:spacing w:line="360" w:lineRule="auto"/>
        <w:rPr>
          <w:rFonts w:ascii="Times New Roman" w:eastAsia="Arial" w:hAnsi="Times New Roman"/>
          <w:b/>
          <w:bCs/>
          <w:sz w:val="24"/>
          <w:szCs w:val="24"/>
          <w:lang w:eastAsia="ar-SA"/>
        </w:rPr>
      </w:pPr>
      <w:r w:rsidRPr="005704EA">
        <w:rPr>
          <w:rFonts w:ascii="Times New Roman" w:eastAsia="Arial" w:hAnsi="Times New Roman"/>
          <w:b/>
          <w:bCs/>
          <w:sz w:val="24"/>
          <w:szCs w:val="24"/>
          <w:lang w:eastAsia="ar-SA"/>
        </w:rPr>
        <w:t xml:space="preserve">* </w:t>
      </w:r>
      <w:proofErr w:type="spellStart"/>
      <w:r w:rsidR="00C14936" w:rsidRPr="00C14936">
        <w:rPr>
          <w:rFonts w:ascii="Times New Roman" w:eastAsia="Arial" w:hAnsi="Times New Roman"/>
          <w:b/>
          <w:bCs/>
          <w:sz w:val="24"/>
          <w:szCs w:val="24"/>
          <w:lang w:eastAsia="ar-SA"/>
        </w:rPr>
        <w:t>Canva</w:t>
      </w:r>
      <w:proofErr w:type="spellEnd"/>
      <w:r w:rsidR="00C14936" w:rsidRPr="00C14936">
        <w:rPr>
          <w:rFonts w:ascii="Times New Roman" w:eastAsia="Arial" w:hAnsi="Times New Roman"/>
          <w:b/>
          <w:bCs/>
          <w:sz w:val="24"/>
          <w:szCs w:val="24"/>
          <w:lang w:eastAsia="ar-SA"/>
        </w:rPr>
        <w:t xml:space="preserve"> dla edukacji – warsztaty z wykorzystania narzędzia dostarczonego przez MEN</w:t>
      </w:r>
      <w:r w:rsidRPr="005704EA">
        <w:t xml:space="preserve"> </w:t>
      </w:r>
      <w:r w:rsidRPr="005704EA">
        <w:rPr>
          <w:rFonts w:ascii="Times New Roman" w:eastAsia="Arial" w:hAnsi="Times New Roman"/>
          <w:b/>
          <w:bCs/>
          <w:sz w:val="24"/>
          <w:szCs w:val="24"/>
          <w:lang w:eastAsia="ar-SA"/>
        </w:rPr>
        <w:t xml:space="preserve">– maksymalnie </w:t>
      </w:r>
      <w:r w:rsidR="00C14936">
        <w:rPr>
          <w:rFonts w:ascii="Times New Roman" w:eastAsia="Arial" w:hAnsi="Times New Roman"/>
          <w:b/>
          <w:bCs/>
          <w:sz w:val="24"/>
          <w:szCs w:val="24"/>
          <w:lang w:eastAsia="ar-SA"/>
        </w:rPr>
        <w:t>15</w:t>
      </w:r>
      <w:r w:rsidRPr="005704EA">
        <w:rPr>
          <w:rFonts w:ascii="Times New Roman" w:eastAsia="Arial" w:hAnsi="Times New Roman"/>
          <w:b/>
          <w:bCs/>
          <w:sz w:val="24"/>
          <w:szCs w:val="24"/>
          <w:lang w:eastAsia="ar-SA"/>
        </w:rPr>
        <w:t xml:space="preserve"> nauczycieli;</w:t>
      </w:r>
    </w:p>
    <w:p w:rsidR="00A62D2B" w:rsidRPr="005704EA" w:rsidRDefault="00A62D2B" w:rsidP="00A62D2B">
      <w:pPr>
        <w:pStyle w:val="Akapitzlist"/>
        <w:keepNext/>
        <w:keepLines/>
        <w:numPr>
          <w:ilvl w:val="0"/>
          <w:numId w:val="1"/>
        </w:numPr>
        <w:spacing w:line="360" w:lineRule="auto"/>
        <w:rPr>
          <w:rFonts w:ascii="Times New Roman" w:eastAsia="Arial" w:hAnsi="Times New Roman"/>
          <w:b/>
          <w:bCs/>
          <w:sz w:val="24"/>
          <w:szCs w:val="24"/>
          <w:lang w:eastAsia="ar-SA"/>
        </w:rPr>
      </w:pPr>
      <w:r w:rsidRPr="005704EA">
        <w:rPr>
          <w:rFonts w:ascii="Times New Roman" w:eastAsia="Arial" w:hAnsi="Times New Roman"/>
          <w:b/>
          <w:bCs/>
          <w:sz w:val="24"/>
          <w:szCs w:val="24"/>
          <w:lang w:eastAsia="ar-SA"/>
        </w:rPr>
        <w:t xml:space="preserve">* </w:t>
      </w:r>
      <w:r w:rsidR="00C14936" w:rsidRPr="00C14936">
        <w:rPr>
          <w:rFonts w:ascii="Times New Roman" w:eastAsia="Arial" w:hAnsi="Times New Roman"/>
          <w:b/>
          <w:bCs/>
          <w:sz w:val="24"/>
          <w:szCs w:val="24"/>
          <w:lang w:eastAsia="ar-SA"/>
        </w:rPr>
        <w:t xml:space="preserve">Szkolenie </w:t>
      </w:r>
      <w:proofErr w:type="spellStart"/>
      <w:r w:rsidR="00C14936" w:rsidRPr="00C14936">
        <w:rPr>
          <w:rFonts w:ascii="Times New Roman" w:eastAsia="Arial" w:hAnsi="Times New Roman"/>
          <w:b/>
          <w:bCs/>
          <w:sz w:val="24"/>
          <w:szCs w:val="24"/>
          <w:lang w:eastAsia="ar-SA"/>
        </w:rPr>
        <w:t>online</w:t>
      </w:r>
      <w:proofErr w:type="spellEnd"/>
      <w:r w:rsidR="00C14936" w:rsidRPr="00C14936">
        <w:rPr>
          <w:rFonts w:ascii="Times New Roman" w:eastAsia="Arial" w:hAnsi="Times New Roman"/>
          <w:b/>
          <w:bCs/>
          <w:sz w:val="24"/>
          <w:szCs w:val="24"/>
          <w:lang w:eastAsia="ar-SA"/>
        </w:rPr>
        <w:t xml:space="preserve"> – </w:t>
      </w:r>
      <w:proofErr w:type="spellStart"/>
      <w:r w:rsidR="00C14936" w:rsidRPr="00C14936">
        <w:rPr>
          <w:rFonts w:ascii="Times New Roman" w:eastAsia="Arial" w:hAnsi="Times New Roman"/>
          <w:b/>
          <w:bCs/>
          <w:sz w:val="24"/>
          <w:szCs w:val="24"/>
          <w:lang w:eastAsia="ar-SA"/>
        </w:rPr>
        <w:t>neorobot</w:t>
      </w:r>
      <w:proofErr w:type="spellEnd"/>
      <w:r w:rsidRPr="005704EA">
        <w:t xml:space="preserve"> </w:t>
      </w:r>
      <w:r w:rsidRPr="005704EA">
        <w:rPr>
          <w:rFonts w:ascii="Times New Roman" w:eastAsia="Arial" w:hAnsi="Times New Roman"/>
          <w:b/>
          <w:bCs/>
          <w:sz w:val="24"/>
          <w:szCs w:val="24"/>
          <w:lang w:eastAsia="ar-SA"/>
        </w:rPr>
        <w:t xml:space="preserve">– maksymalnie </w:t>
      </w:r>
      <w:r w:rsidR="00C14936">
        <w:rPr>
          <w:rFonts w:ascii="Times New Roman" w:eastAsia="Arial" w:hAnsi="Times New Roman"/>
          <w:b/>
          <w:bCs/>
          <w:sz w:val="24"/>
          <w:szCs w:val="24"/>
          <w:lang w:eastAsia="ar-SA"/>
        </w:rPr>
        <w:t>2</w:t>
      </w:r>
      <w:r w:rsidRPr="005704EA">
        <w:rPr>
          <w:rFonts w:ascii="Times New Roman" w:eastAsia="Arial" w:hAnsi="Times New Roman"/>
          <w:b/>
          <w:bCs/>
          <w:sz w:val="24"/>
          <w:szCs w:val="24"/>
          <w:lang w:eastAsia="ar-SA"/>
        </w:rPr>
        <w:t xml:space="preserve"> nauczycieli;</w:t>
      </w:r>
    </w:p>
    <w:p w:rsidR="006D2CD6" w:rsidRPr="00035A8E" w:rsidRDefault="009268A1" w:rsidP="00035A8E">
      <w:pPr>
        <w:pStyle w:val="Akapitzlist"/>
        <w:keepNext/>
        <w:keepLines/>
        <w:spacing w:after="0" w:line="360" w:lineRule="auto"/>
        <w:ind w:left="0"/>
        <w:jc w:val="both"/>
        <w:rPr>
          <w:rFonts w:ascii="Times New Roman" w:eastAsia="Arial" w:hAnsi="Times New Roman"/>
          <w:b/>
          <w:bCs/>
          <w:color w:val="FF0000"/>
          <w:sz w:val="24"/>
          <w:szCs w:val="24"/>
          <w:lang w:eastAsia="ar-SA"/>
        </w:rPr>
      </w:pPr>
      <w:bookmarkStart w:id="10" w:name="_Hlk198198801"/>
      <w:bookmarkEnd w:id="9"/>
      <w:r w:rsidRPr="009268A1">
        <w:rPr>
          <w:rFonts w:ascii="Times New Roman" w:eastAsia="Arial" w:hAnsi="Times New Roman"/>
          <w:b/>
          <w:bCs/>
          <w:color w:val="FF0000"/>
          <w:sz w:val="24"/>
          <w:szCs w:val="24"/>
          <w:lang w:eastAsia="ar-SA"/>
        </w:rPr>
        <w:t>*Niepotrzebne skreślić</w:t>
      </w:r>
      <w:bookmarkEnd w:id="10"/>
    </w:p>
    <w:p w:rsidR="009C7A6E" w:rsidRPr="009C7A6E" w:rsidRDefault="009C7A6E">
      <w:pPr>
        <w:keepNext/>
        <w:keepLines/>
        <w:numPr>
          <w:ilvl w:val="0"/>
          <w:numId w:val="3"/>
        </w:numPr>
        <w:tabs>
          <w:tab w:val="clear" w:pos="36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C7A6E">
        <w:rPr>
          <w:rFonts w:ascii="Times New Roman" w:hAnsi="Times New Roman"/>
          <w:sz w:val="24"/>
          <w:szCs w:val="24"/>
        </w:rPr>
        <w:t>Zamawiający zastrzega sobie prawo do zmiany terminów zajęć, przy czym informacja o zmianie terminu danego szkolenia będzie przekazana Wykonawcy nie później niż 7 dni przed</w:t>
      </w:r>
      <w:r>
        <w:rPr>
          <w:rFonts w:ascii="Times New Roman" w:hAnsi="Times New Roman"/>
          <w:sz w:val="24"/>
          <w:szCs w:val="24"/>
        </w:rPr>
        <w:t xml:space="preserve"> </w:t>
      </w:r>
      <w:r w:rsidRPr="009C7A6E">
        <w:rPr>
          <w:rFonts w:ascii="Times New Roman" w:hAnsi="Times New Roman"/>
          <w:sz w:val="24"/>
          <w:szCs w:val="24"/>
        </w:rPr>
        <w:t>uzgodnionym terminem Szkolenia.</w:t>
      </w:r>
      <w:r w:rsidR="0011553B">
        <w:rPr>
          <w:rFonts w:ascii="Times New Roman" w:hAnsi="Times New Roman"/>
          <w:sz w:val="24"/>
          <w:szCs w:val="24"/>
        </w:rPr>
        <w:t xml:space="preserve"> Nowy termin szkolenia zostanie ustalony wspólnie przez Strony.</w:t>
      </w:r>
    </w:p>
    <w:p w:rsidR="009C7A6E" w:rsidRPr="00166A45" w:rsidRDefault="009C7A6E">
      <w:pPr>
        <w:keepNext/>
        <w:keepLines/>
        <w:numPr>
          <w:ilvl w:val="0"/>
          <w:numId w:val="3"/>
        </w:numPr>
        <w:tabs>
          <w:tab w:val="clear" w:pos="36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66A45">
        <w:rPr>
          <w:rFonts w:ascii="Times New Roman" w:hAnsi="Times New Roman"/>
          <w:sz w:val="24"/>
          <w:szCs w:val="24"/>
        </w:rPr>
        <w:t>Zmiana terminu realizacji przedmiotu umowy, o którym mowa w § 1 ust.</w:t>
      </w:r>
      <w:r w:rsidR="00166A45" w:rsidRPr="00166A45">
        <w:rPr>
          <w:rFonts w:ascii="Times New Roman" w:hAnsi="Times New Roman"/>
          <w:sz w:val="24"/>
          <w:szCs w:val="24"/>
        </w:rPr>
        <w:t>4</w:t>
      </w:r>
      <w:r w:rsidR="00166A45">
        <w:rPr>
          <w:rFonts w:ascii="Times New Roman" w:hAnsi="Times New Roman"/>
          <w:sz w:val="24"/>
          <w:szCs w:val="24"/>
        </w:rPr>
        <w:t xml:space="preserve"> </w:t>
      </w:r>
      <w:r w:rsidRPr="00166A45">
        <w:rPr>
          <w:rFonts w:ascii="Times New Roman" w:hAnsi="Times New Roman"/>
          <w:sz w:val="24"/>
          <w:szCs w:val="24"/>
        </w:rPr>
        <w:t>wymaga formy pisemnej.</w:t>
      </w:r>
    </w:p>
    <w:p w:rsidR="00653301" w:rsidRPr="00D51E0F" w:rsidRDefault="00653301" w:rsidP="00D51E0F">
      <w:pPr>
        <w:pStyle w:val="Nrparagrafu"/>
        <w:spacing w:line="360" w:lineRule="auto"/>
        <w:rPr>
          <w:szCs w:val="24"/>
        </w:rPr>
      </w:pPr>
      <w:r w:rsidRPr="00D51E0F">
        <w:rPr>
          <w:szCs w:val="24"/>
        </w:rPr>
        <w:t>2</w:t>
      </w:r>
    </w:p>
    <w:p w:rsidR="00653301" w:rsidRPr="00D51E0F" w:rsidRDefault="00653301" w:rsidP="0029620C">
      <w:pPr>
        <w:keepNext/>
        <w:keepLines/>
        <w:tabs>
          <w:tab w:val="left" w:pos="142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51E0F">
        <w:rPr>
          <w:rFonts w:ascii="Times New Roman" w:hAnsi="Times New Roman"/>
          <w:sz w:val="24"/>
          <w:szCs w:val="24"/>
        </w:rPr>
        <w:t>Wykonawca oświadcza, że:</w:t>
      </w:r>
    </w:p>
    <w:p w:rsidR="00166A45" w:rsidRDefault="00166A45">
      <w:pPr>
        <w:keepNext/>
        <w:keepLines/>
        <w:numPr>
          <w:ilvl w:val="0"/>
          <w:numId w:val="4"/>
        </w:numPr>
        <w:tabs>
          <w:tab w:val="clear" w:pos="36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66A45">
        <w:rPr>
          <w:rFonts w:ascii="Times New Roman" w:hAnsi="Times New Roman"/>
          <w:sz w:val="24"/>
          <w:szCs w:val="24"/>
        </w:rPr>
        <w:t>posiada wszelkie niezbędne kwalifikacje i doświadczenie, gwarantujące prawidłowe wykonanie przedmiotu umowy.</w:t>
      </w:r>
    </w:p>
    <w:p w:rsidR="00166A45" w:rsidRPr="00166A45" w:rsidRDefault="00166A45">
      <w:pPr>
        <w:keepNext/>
        <w:keepLines/>
        <w:numPr>
          <w:ilvl w:val="0"/>
          <w:numId w:val="4"/>
        </w:numPr>
        <w:tabs>
          <w:tab w:val="clear" w:pos="36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66A45">
        <w:rPr>
          <w:rFonts w:ascii="Times New Roman" w:hAnsi="Times New Roman"/>
          <w:sz w:val="24"/>
          <w:szCs w:val="24"/>
        </w:rPr>
        <w:t>Wykonawca zobowiązany jest realizować przedmiot umowy zgodnie z powszechnie przyjętymi standardami wykorzystując wykwalifikowanych</w:t>
      </w:r>
      <w:r>
        <w:rPr>
          <w:rFonts w:ascii="Times New Roman" w:hAnsi="Times New Roman"/>
          <w:sz w:val="24"/>
          <w:szCs w:val="24"/>
        </w:rPr>
        <w:t xml:space="preserve"> </w:t>
      </w:r>
      <w:r w:rsidRPr="00166A45">
        <w:rPr>
          <w:rFonts w:ascii="Times New Roman" w:hAnsi="Times New Roman"/>
          <w:sz w:val="24"/>
          <w:szCs w:val="24"/>
        </w:rPr>
        <w:t>trenerów oraz zapewniając wysoki poziom prowadzonego szkolenia.</w:t>
      </w:r>
    </w:p>
    <w:p w:rsidR="00166A45" w:rsidRPr="00035A8E" w:rsidRDefault="00166A45">
      <w:pPr>
        <w:keepNext/>
        <w:keepLines/>
        <w:numPr>
          <w:ilvl w:val="0"/>
          <w:numId w:val="4"/>
        </w:numPr>
        <w:tabs>
          <w:tab w:val="clear" w:pos="36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B1358">
        <w:rPr>
          <w:rFonts w:ascii="Times New Roman" w:hAnsi="Times New Roman"/>
          <w:sz w:val="24"/>
          <w:szCs w:val="24"/>
        </w:rPr>
        <w:t>Do obowiązków Wykonawcy należy:</w:t>
      </w:r>
    </w:p>
    <w:p w:rsidR="00166A45" w:rsidRPr="00FB1358" w:rsidRDefault="00166A45">
      <w:pPr>
        <w:pStyle w:val="Akapitzlist"/>
        <w:keepNext/>
        <w:keepLines/>
        <w:numPr>
          <w:ilvl w:val="1"/>
          <w:numId w:val="8"/>
        </w:numPr>
        <w:spacing w:after="0" w:line="360" w:lineRule="auto"/>
        <w:ind w:left="851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B1358">
        <w:rPr>
          <w:rFonts w:ascii="Times New Roman" w:hAnsi="Times New Roman"/>
          <w:sz w:val="24"/>
          <w:szCs w:val="24"/>
        </w:rPr>
        <w:t>Prowadzenie dokumentacji szkoleniowej</w:t>
      </w:r>
    </w:p>
    <w:p w:rsidR="00166A45" w:rsidRPr="00FB1358" w:rsidRDefault="00166A45">
      <w:pPr>
        <w:pStyle w:val="Akapitzlist"/>
        <w:keepNext/>
        <w:keepLines/>
        <w:numPr>
          <w:ilvl w:val="1"/>
          <w:numId w:val="8"/>
        </w:numPr>
        <w:spacing w:after="0" w:line="360" w:lineRule="auto"/>
        <w:ind w:left="851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B1358">
        <w:rPr>
          <w:rFonts w:ascii="Times New Roman" w:hAnsi="Times New Roman"/>
          <w:sz w:val="24"/>
          <w:szCs w:val="24"/>
        </w:rPr>
        <w:t>Prowadzenie zajęć zgodnie z programem</w:t>
      </w:r>
    </w:p>
    <w:p w:rsidR="00166A45" w:rsidRPr="00FB1358" w:rsidRDefault="00166A45">
      <w:pPr>
        <w:pStyle w:val="Akapitzlist"/>
        <w:keepNext/>
        <w:keepLines/>
        <w:numPr>
          <w:ilvl w:val="1"/>
          <w:numId w:val="8"/>
        </w:numPr>
        <w:spacing w:after="0" w:line="360" w:lineRule="auto"/>
        <w:ind w:left="851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B1358">
        <w:rPr>
          <w:rFonts w:ascii="Times New Roman" w:hAnsi="Times New Roman"/>
          <w:sz w:val="24"/>
          <w:szCs w:val="24"/>
        </w:rPr>
        <w:t>Zapewnienie materiałów dydaktycznych/szkoleniowych dla każdego uczestnika.</w:t>
      </w:r>
    </w:p>
    <w:p w:rsidR="00166A45" w:rsidRPr="002E1228" w:rsidRDefault="00166A45" w:rsidP="002E1228">
      <w:pPr>
        <w:pStyle w:val="Akapitzlist"/>
        <w:keepNext/>
        <w:keepLines/>
        <w:numPr>
          <w:ilvl w:val="1"/>
          <w:numId w:val="8"/>
        </w:numPr>
        <w:spacing w:after="0" w:line="360" w:lineRule="auto"/>
        <w:ind w:left="851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B1358">
        <w:rPr>
          <w:rFonts w:ascii="Times New Roman" w:hAnsi="Times New Roman"/>
          <w:sz w:val="24"/>
          <w:szCs w:val="24"/>
        </w:rPr>
        <w:t>Zapewnienie i dostarczenie na zajęcia niezbędnego sprzętu i oprogramowania.</w:t>
      </w:r>
    </w:p>
    <w:p w:rsidR="00166A45" w:rsidRPr="00FB1358" w:rsidRDefault="00166A45">
      <w:pPr>
        <w:pStyle w:val="Akapitzlist"/>
        <w:keepNext/>
        <w:keepLines/>
        <w:numPr>
          <w:ilvl w:val="1"/>
          <w:numId w:val="8"/>
        </w:numPr>
        <w:spacing w:after="0" w:line="360" w:lineRule="auto"/>
        <w:ind w:left="851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B1358">
        <w:rPr>
          <w:rFonts w:ascii="Times New Roman" w:hAnsi="Times New Roman"/>
          <w:sz w:val="24"/>
          <w:szCs w:val="24"/>
        </w:rPr>
        <w:t>Zapewnienie bezpieczeństwa uczestników podczas realizacji zajęć, zgodnie z przepisami bezpieczeństwa i higieny pracy.</w:t>
      </w:r>
    </w:p>
    <w:p w:rsidR="00166A45" w:rsidRPr="00FB1358" w:rsidRDefault="00166A45">
      <w:pPr>
        <w:pStyle w:val="Akapitzlist"/>
        <w:keepNext/>
        <w:keepLines/>
        <w:numPr>
          <w:ilvl w:val="1"/>
          <w:numId w:val="8"/>
        </w:numPr>
        <w:autoSpaceDE w:val="0"/>
        <w:autoSpaceDN w:val="0"/>
        <w:adjustRightInd w:val="0"/>
        <w:spacing w:after="0" w:line="360" w:lineRule="auto"/>
        <w:ind w:left="851" w:hanging="425"/>
        <w:contextualSpacing w:val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FB1358">
        <w:rPr>
          <w:rFonts w:ascii="Times New Roman" w:hAnsi="Times New Roman"/>
          <w:sz w:val="24"/>
          <w:szCs w:val="24"/>
          <w:lang w:eastAsia="pl-PL"/>
        </w:rPr>
        <w:t>Informowanie Zamawiającego o trudnościach z frekwencją na zajęciach, rezygnacji uczestnika z kursu/szkolenia oraz innych sytuacjach, które maja wpływ na realizacje programu kursu/szkolenia i umowy.</w:t>
      </w:r>
    </w:p>
    <w:p w:rsidR="00166A45" w:rsidRPr="00C83BDC" w:rsidRDefault="00166A45">
      <w:pPr>
        <w:pStyle w:val="Akapitzlist"/>
        <w:keepNext/>
        <w:keepLines/>
        <w:numPr>
          <w:ilvl w:val="1"/>
          <w:numId w:val="8"/>
        </w:numPr>
        <w:autoSpaceDE w:val="0"/>
        <w:autoSpaceDN w:val="0"/>
        <w:adjustRightInd w:val="0"/>
        <w:spacing w:after="0" w:line="360" w:lineRule="auto"/>
        <w:ind w:left="851" w:hanging="567"/>
        <w:contextualSpacing w:val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C83BDC">
        <w:rPr>
          <w:rFonts w:ascii="Times New Roman" w:hAnsi="Times New Roman"/>
          <w:sz w:val="24"/>
          <w:szCs w:val="24"/>
          <w:lang w:eastAsia="pl-PL"/>
        </w:rPr>
        <w:t xml:space="preserve">Stosowanie zasad promocji i informacji zgodnie z wytycznymi dla projektów dofinansowanych ze środków </w:t>
      </w:r>
      <w:r w:rsidR="00C83BDC" w:rsidRPr="00C83BDC">
        <w:rPr>
          <w:rFonts w:ascii="Times New Roman" w:hAnsi="Times New Roman"/>
          <w:sz w:val="24"/>
          <w:szCs w:val="24"/>
          <w:lang w:eastAsia="pl-PL"/>
        </w:rPr>
        <w:t>Fundusze europejskie dla edukacji i kadr w Łódzkiem, w ramach programu regionalnego Fundusze Europejskie dla Łódzkiego 2021 – 2027</w:t>
      </w:r>
      <w:r w:rsidRPr="00C83BDC">
        <w:rPr>
          <w:rFonts w:ascii="Times New Roman" w:hAnsi="Times New Roman"/>
          <w:sz w:val="24"/>
          <w:szCs w:val="24"/>
          <w:lang w:eastAsia="pl-PL"/>
        </w:rPr>
        <w:t>.</w:t>
      </w:r>
    </w:p>
    <w:p w:rsidR="00166A45" w:rsidRDefault="00166A45">
      <w:pPr>
        <w:pStyle w:val="Akapitzlist"/>
        <w:keepNext/>
        <w:keepLines/>
        <w:numPr>
          <w:ilvl w:val="1"/>
          <w:numId w:val="8"/>
        </w:numPr>
        <w:autoSpaceDE w:val="0"/>
        <w:autoSpaceDN w:val="0"/>
        <w:adjustRightInd w:val="0"/>
        <w:spacing w:after="0" w:line="360" w:lineRule="auto"/>
        <w:ind w:left="851" w:hanging="567"/>
        <w:contextualSpacing w:val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FB1358">
        <w:rPr>
          <w:rFonts w:ascii="Times New Roman" w:hAnsi="Times New Roman"/>
          <w:sz w:val="24"/>
          <w:szCs w:val="24"/>
          <w:lang w:eastAsia="pl-PL"/>
        </w:rPr>
        <w:t>Przekazanie Zamawiającemu w terminie 14 dni od daty zakończenia realizacji umowy kompletu następujących dokumentów, odrębnie dla każdej grupy nauczycieli:</w:t>
      </w:r>
    </w:p>
    <w:p w:rsidR="002E1228" w:rsidRPr="00FB1358" w:rsidRDefault="002E1228" w:rsidP="002E1228">
      <w:pPr>
        <w:pStyle w:val="Akapitzlist"/>
        <w:keepNext/>
        <w:keepLines/>
        <w:autoSpaceDE w:val="0"/>
        <w:autoSpaceDN w:val="0"/>
        <w:adjustRightInd w:val="0"/>
        <w:spacing w:after="0" w:line="360" w:lineRule="auto"/>
        <w:ind w:left="851"/>
        <w:contextualSpacing w:val="0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166A45" w:rsidRPr="00FB1358" w:rsidRDefault="00166A45" w:rsidP="0029620C">
      <w:pPr>
        <w:pStyle w:val="Akapitzlist"/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pacing w:after="0" w:line="360" w:lineRule="auto"/>
        <w:ind w:left="1560" w:hanging="426"/>
        <w:contextualSpacing w:val="0"/>
        <w:rPr>
          <w:rFonts w:ascii="Times New Roman" w:hAnsi="Times New Roman"/>
          <w:sz w:val="24"/>
          <w:szCs w:val="24"/>
          <w:lang w:eastAsia="pl-PL"/>
        </w:rPr>
      </w:pPr>
      <w:r w:rsidRPr="00FB1358">
        <w:rPr>
          <w:rFonts w:ascii="Times New Roman" w:hAnsi="Times New Roman"/>
          <w:sz w:val="24"/>
          <w:szCs w:val="24"/>
          <w:lang w:eastAsia="pl-PL"/>
        </w:rPr>
        <w:t>Listy obecności uczestników na zajęciach</w:t>
      </w:r>
      <w:r w:rsidR="00035A8E">
        <w:rPr>
          <w:rFonts w:ascii="Times New Roman" w:hAnsi="Times New Roman"/>
          <w:sz w:val="24"/>
          <w:szCs w:val="24"/>
          <w:lang w:eastAsia="pl-PL"/>
        </w:rPr>
        <w:t>.</w:t>
      </w:r>
    </w:p>
    <w:p w:rsidR="00166A45" w:rsidRPr="006A617C" w:rsidRDefault="00166A45" w:rsidP="006A617C">
      <w:pPr>
        <w:pStyle w:val="Akapitzlist"/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pacing w:after="0" w:line="360" w:lineRule="auto"/>
        <w:ind w:left="1560" w:hanging="426"/>
        <w:contextualSpacing w:val="0"/>
        <w:rPr>
          <w:rFonts w:ascii="Times New Roman" w:hAnsi="Times New Roman"/>
          <w:sz w:val="24"/>
          <w:szCs w:val="24"/>
          <w:lang w:eastAsia="pl-PL"/>
        </w:rPr>
      </w:pPr>
      <w:r w:rsidRPr="00FB1358">
        <w:rPr>
          <w:rFonts w:ascii="Times New Roman" w:hAnsi="Times New Roman"/>
          <w:sz w:val="24"/>
          <w:szCs w:val="24"/>
          <w:lang w:eastAsia="pl-PL"/>
        </w:rPr>
        <w:t>Potwierdzenie przekazania materiałów szkoleniowych.</w:t>
      </w:r>
    </w:p>
    <w:p w:rsidR="00166A45" w:rsidRPr="00FB1358" w:rsidRDefault="00035A8E" w:rsidP="0029620C">
      <w:pPr>
        <w:pStyle w:val="Akapitzlist"/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pacing w:after="0" w:line="360" w:lineRule="auto"/>
        <w:ind w:left="1560" w:hanging="426"/>
        <w:contextualSpacing w:val="0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P</w:t>
      </w:r>
      <w:r w:rsidR="00166A45" w:rsidRPr="00FB1358">
        <w:rPr>
          <w:rFonts w:ascii="Times New Roman" w:hAnsi="Times New Roman"/>
          <w:sz w:val="24"/>
          <w:szCs w:val="24"/>
          <w:lang w:eastAsia="pl-PL"/>
        </w:rPr>
        <w:t>otwierdzenie odbioru Certyfikatów/zaświadczeń uzyskanych przez Uczestników</w:t>
      </w:r>
    </w:p>
    <w:p w:rsidR="00166A45" w:rsidRPr="00035A8E" w:rsidRDefault="00166A45" w:rsidP="00035A8E">
      <w:pPr>
        <w:pStyle w:val="Akapitzlist"/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pacing w:after="0" w:line="360" w:lineRule="auto"/>
        <w:ind w:left="1560" w:hanging="426"/>
        <w:contextualSpacing w:val="0"/>
        <w:rPr>
          <w:rFonts w:ascii="Times New Roman" w:hAnsi="Times New Roman"/>
          <w:sz w:val="24"/>
          <w:szCs w:val="24"/>
          <w:lang w:eastAsia="pl-PL"/>
        </w:rPr>
      </w:pPr>
      <w:r w:rsidRPr="00FB1358">
        <w:rPr>
          <w:rFonts w:ascii="Times New Roman" w:hAnsi="Times New Roman"/>
          <w:sz w:val="24"/>
          <w:szCs w:val="24"/>
          <w:lang w:eastAsia="pl-PL"/>
        </w:rPr>
        <w:t>Kserokopii potwierdzonych za zgodność z oryginałem wydanych</w:t>
      </w:r>
      <w:r w:rsidR="00035A8E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035A8E">
        <w:rPr>
          <w:rFonts w:ascii="Times New Roman" w:hAnsi="Times New Roman"/>
          <w:sz w:val="24"/>
          <w:szCs w:val="24"/>
          <w:lang w:eastAsia="pl-PL"/>
        </w:rPr>
        <w:t>Certyfikatów/ Zaświadczeń o ukończeniu kursu</w:t>
      </w:r>
      <w:r w:rsidR="00035A8E">
        <w:rPr>
          <w:rFonts w:ascii="Times New Roman" w:hAnsi="Times New Roman"/>
          <w:sz w:val="24"/>
          <w:szCs w:val="24"/>
          <w:lang w:eastAsia="pl-PL"/>
        </w:rPr>
        <w:t>.</w:t>
      </w:r>
    </w:p>
    <w:p w:rsidR="00166A45" w:rsidRPr="005D3368" w:rsidRDefault="00166A45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5D3368">
        <w:rPr>
          <w:rFonts w:ascii="Times New Roman" w:hAnsi="Times New Roman"/>
          <w:sz w:val="24"/>
          <w:szCs w:val="24"/>
          <w:lang w:eastAsia="pl-PL"/>
        </w:rPr>
        <w:t>W ramach wynagrodzenia o którym mowa w § 4 Wykonawca ma obowiązek zapewnić trenera, który przeprowadzi szkolenie. Ww. wynagrodzenie będzie uwzględniało wynagrodzenie trenera, przygotowanie, opracowanie i wydruk materiałów/produktów szkoleniowych, zaświadczeń/certyfikatów ukończenia szkolenia, koszty oznaczenia materiałów szkoleniowych logotypami zwią</w:t>
      </w:r>
      <w:r w:rsidR="002E1228">
        <w:rPr>
          <w:rFonts w:ascii="Times New Roman" w:hAnsi="Times New Roman"/>
          <w:sz w:val="24"/>
          <w:szCs w:val="24"/>
          <w:lang w:eastAsia="pl-PL"/>
        </w:rPr>
        <w:t>zanymi z projektem</w:t>
      </w:r>
      <w:r w:rsidRPr="005D3368">
        <w:rPr>
          <w:rFonts w:ascii="Times New Roman" w:hAnsi="Times New Roman"/>
          <w:sz w:val="24"/>
          <w:szCs w:val="24"/>
          <w:lang w:eastAsia="pl-PL"/>
        </w:rPr>
        <w:t xml:space="preserve">, koszty licencji na prowadzenie szkoleń, koszty praw autorskich dot. </w:t>
      </w:r>
      <w:proofErr w:type="spellStart"/>
      <w:r w:rsidRPr="005D3368">
        <w:rPr>
          <w:rFonts w:ascii="Times New Roman" w:hAnsi="Times New Roman"/>
          <w:sz w:val="24"/>
          <w:szCs w:val="24"/>
          <w:lang w:eastAsia="pl-PL"/>
        </w:rPr>
        <w:t>know</w:t>
      </w:r>
      <w:proofErr w:type="spellEnd"/>
      <w:r w:rsidRPr="005D3368">
        <w:rPr>
          <w:rFonts w:ascii="Times New Roman" w:hAnsi="Times New Roman"/>
          <w:sz w:val="24"/>
          <w:szCs w:val="24"/>
          <w:lang w:eastAsia="pl-PL"/>
        </w:rPr>
        <w:t xml:space="preserve"> </w:t>
      </w:r>
      <w:proofErr w:type="spellStart"/>
      <w:r w:rsidRPr="005D3368">
        <w:rPr>
          <w:rFonts w:ascii="Times New Roman" w:hAnsi="Times New Roman"/>
          <w:sz w:val="24"/>
          <w:szCs w:val="24"/>
          <w:lang w:eastAsia="pl-PL"/>
        </w:rPr>
        <w:t>how</w:t>
      </w:r>
      <w:proofErr w:type="spellEnd"/>
      <w:r w:rsidRPr="005D3368">
        <w:rPr>
          <w:rFonts w:ascii="Times New Roman" w:hAnsi="Times New Roman"/>
          <w:sz w:val="24"/>
          <w:szCs w:val="24"/>
          <w:lang w:eastAsia="pl-PL"/>
        </w:rPr>
        <w:t xml:space="preserve"> i programów, koszt nadzoru merytorycznego nad programem szkolenia, przeprowadzenie ankiety poszkoleniowej oraz koszty konsultacji po zakończeniu szkolenia/kursu i inne koszty, niezbędne do prawidłowej realizacji przedmiotu zamówienia. Zajęcia powinny</w:t>
      </w:r>
      <w:r w:rsidR="005D3368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5D3368">
        <w:rPr>
          <w:rFonts w:ascii="Times New Roman" w:hAnsi="Times New Roman"/>
          <w:sz w:val="24"/>
          <w:szCs w:val="24"/>
          <w:lang w:eastAsia="pl-PL"/>
        </w:rPr>
        <w:t xml:space="preserve">odbywać się w szkole (siedziba Zamawiającego) zgodnie z harmonogramem nie kolidującym z planem szkolnych zajęć dydaktycznych dla </w:t>
      </w:r>
      <w:r w:rsidR="005D3368">
        <w:rPr>
          <w:rFonts w:ascii="Times New Roman" w:hAnsi="Times New Roman"/>
          <w:sz w:val="24"/>
          <w:szCs w:val="24"/>
          <w:lang w:eastAsia="pl-PL"/>
        </w:rPr>
        <w:t>nauczycieli</w:t>
      </w:r>
      <w:r w:rsidRPr="005D3368">
        <w:rPr>
          <w:rFonts w:ascii="Times New Roman" w:hAnsi="Times New Roman"/>
          <w:sz w:val="24"/>
          <w:szCs w:val="24"/>
          <w:lang w:eastAsia="pl-PL"/>
        </w:rPr>
        <w:t xml:space="preserve"> objętych programem kształcenia.</w:t>
      </w:r>
    </w:p>
    <w:p w:rsidR="00166A45" w:rsidRPr="00FB1358" w:rsidRDefault="00166A45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contextualSpacing w:val="0"/>
        <w:rPr>
          <w:rFonts w:ascii="Times New Roman" w:hAnsi="Times New Roman"/>
          <w:sz w:val="24"/>
          <w:szCs w:val="24"/>
          <w:lang w:eastAsia="pl-PL"/>
        </w:rPr>
      </w:pPr>
      <w:r w:rsidRPr="00FB1358">
        <w:rPr>
          <w:rFonts w:ascii="Times New Roman" w:hAnsi="Times New Roman"/>
          <w:sz w:val="24"/>
          <w:szCs w:val="24"/>
          <w:lang w:eastAsia="pl-PL"/>
        </w:rPr>
        <w:t>Wykonawca przekaże Zamawiającemu jedną dodatkową kopię materiałów szkoleniowych na potrzeby dokumentacji projektu.</w:t>
      </w:r>
    </w:p>
    <w:p w:rsidR="00166A45" w:rsidRPr="00FB1358" w:rsidRDefault="00166A45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contextualSpacing w:val="0"/>
        <w:rPr>
          <w:rFonts w:ascii="Times New Roman" w:hAnsi="Times New Roman"/>
          <w:sz w:val="24"/>
          <w:szCs w:val="24"/>
          <w:lang w:eastAsia="pl-PL"/>
        </w:rPr>
      </w:pPr>
      <w:r w:rsidRPr="00FB1358">
        <w:rPr>
          <w:rFonts w:ascii="Times New Roman" w:hAnsi="Times New Roman"/>
          <w:sz w:val="24"/>
          <w:szCs w:val="24"/>
          <w:lang w:eastAsia="pl-PL"/>
        </w:rPr>
        <w:t>Materiały/produkty zakupione/ uzyskane/ wytworzone do i podczas przeprowadzania szkolenia przechodzą na własność Zamawiającego.</w:t>
      </w:r>
    </w:p>
    <w:p w:rsidR="0049144F" w:rsidRDefault="0049144F" w:rsidP="0049144F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357" w:hanging="357"/>
        <w:rPr>
          <w:rFonts w:ascii="Times New Roman" w:hAnsi="Times New Roman"/>
          <w:sz w:val="24"/>
          <w:szCs w:val="24"/>
          <w:lang w:eastAsia="pl-PL"/>
        </w:rPr>
      </w:pPr>
      <w:r w:rsidRPr="0049144F">
        <w:rPr>
          <w:rFonts w:ascii="Times New Roman" w:hAnsi="Times New Roman"/>
          <w:sz w:val="24"/>
          <w:szCs w:val="24"/>
          <w:lang w:eastAsia="pl-PL"/>
        </w:rPr>
        <w:t>Wykonawca ponosi odpowiedzialność za szkody wyrządzone przez trenera lub pracowników Wy</w:t>
      </w:r>
      <w:r>
        <w:rPr>
          <w:rFonts w:ascii="Times New Roman" w:hAnsi="Times New Roman"/>
          <w:sz w:val="24"/>
          <w:szCs w:val="24"/>
          <w:lang w:eastAsia="pl-PL"/>
        </w:rPr>
        <w:t>konawcy w trakcie trwania szkolenia</w:t>
      </w:r>
      <w:r w:rsidRPr="0049144F">
        <w:rPr>
          <w:rFonts w:ascii="Times New Roman" w:hAnsi="Times New Roman"/>
          <w:sz w:val="24"/>
          <w:szCs w:val="24"/>
          <w:lang w:eastAsia="pl-PL"/>
        </w:rPr>
        <w:t xml:space="preserve">. </w:t>
      </w:r>
    </w:p>
    <w:p w:rsidR="006A617C" w:rsidRPr="0049144F" w:rsidRDefault="00166A45" w:rsidP="0049144F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357" w:hanging="357"/>
        <w:rPr>
          <w:rFonts w:ascii="Times New Roman" w:hAnsi="Times New Roman"/>
          <w:sz w:val="24"/>
          <w:szCs w:val="24"/>
          <w:lang w:eastAsia="pl-PL"/>
        </w:rPr>
      </w:pPr>
      <w:r w:rsidRPr="0049144F">
        <w:rPr>
          <w:rFonts w:ascii="Times New Roman" w:hAnsi="Times New Roman"/>
          <w:sz w:val="24"/>
          <w:szCs w:val="24"/>
          <w:lang w:eastAsia="pl-PL"/>
        </w:rPr>
        <w:t xml:space="preserve">Wykonawca zobowiązany jest do zapewnienia realizacji kursu przez trenera spełniającego warunki określone w </w:t>
      </w:r>
      <w:r w:rsidR="00DC0791" w:rsidRPr="0049144F">
        <w:rPr>
          <w:rFonts w:ascii="Times New Roman" w:hAnsi="Times New Roman"/>
          <w:sz w:val="24"/>
          <w:szCs w:val="24"/>
          <w:lang w:eastAsia="pl-PL"/>
        </w:rPr>
        <w:t>zaproszeniu do składania ofert</w:t>
      </w:r>
      <w:r w:rsidRPr="0049144F">
        <w:rPr>
          <w:rFonts w:ascii="Times New Roman" w:hAnsi="Times New Roman"/>
          <w:sz w:val="24"/>
          <w:szCs w:val="24"/>
          <w:lang w:eastAsia="pl-PL"/>
        </w:rPr>
        <w:t>.</w:t>
      </w:r>
    </w:p>
    <w:p w:rsidR="00653301" w:rsidRPr="00FB1358" w:rsidRDefault="00166A45" w:rsidP="00166A45">
      <w:pPr>
        <w:tabs>
          <w:tab w:val="left" w:pos="1950"/>
        </w:tabs>
        <w:rPr>
          <w:rFonts w:ascii="Times New Roman" w:hAnsi="Times New Roman"/>
          <w:sz w:val="24"/>
          <w:szCs w:val="24"/>
        </w:rPr>
      </w:pPr>
      <w:r w:rsidRPr="00FB1358">
        <w:rPr>
          <w:rFonts w:ascii="Times New Roman" w:hAnsi="Times New Roman"/>
          <w:sz w:val="24"/>
          <w:szCs w:val="24"/>
          <w:lang w:eastAsia="pl-PL"/>
        </w:rPr>
        <w:tab/>
      </w:r>
    </w:p>
    <w:p w:rsidR="00653301" w:rsidRPr="00FB1358" w:rsidRDefault="00653301" w:rsidP="00166A45">
      <w:pPr>
        <w:pStyle w:val="Nrparagrafu"/>
        <w:spacing w:before="0" w:line="360" w:lineRule="auto"/>
        <w:rPr>
          <w:szCs w:val="24"/>
        </w:rPr>
      </w:pPr>
      <w:r w:rsidRPr="00FB1358">
        <w:rPr>
          <w:szCs w:val="24"/>
        </w:rPr>
        <w:t>3</w:t>
      </w:r>
    </w:p>
    <w:p w:rsidR="001714C0" w:rsidRPr="00FB1358" w:rsidRDefault="001714C0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FB1358">
        <w:rPr>
          <w:rFonts w:ascii="Times New Roman" w:hAnsi="Times New Roman"/>
          <w:sz w:val="24"/>
          <w:szCs w:val="24"/>
          <w:lang w:eastAsia="pl-PL"/>
        </w:rPr>
        <w:t>Zamawiający dostarczy Wykonawcy dokumentację szkoleniową w szczególności w postaci listy uczestników .</w:t>
      </w:r>
    </w:p>
    <w:p w:rsidR="001714C0" w:rsidRPr="00FB1358" w:rsidRDefault="001714C0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FB1358">
        <w:rPr>
          <w:rFonts w:ascii="Times New Roman" w:hAnsi="Times New Roman"/>
          <w:sz w:val="24"/>
          <w:szCs w:val="24"/>
          <w:lang w:eastAsia="pl-PL"/>
        </w:rPr>
        <w:t>Zamawiający ma prawo do oceny i kontroli świadczenia usług objętych umową na każdym etapie jej realizacji. W tym celu Zamawiający zastrzega sobie prawo do żądania udostępnienia przez Wykonawcę wewnętrznych ankiet ewaluacyjnych szkoleń Wykonawcy.</w:t>
      </w:r>
    </w:p>
    <w:p w:rsidR="00B032DB" w:rsidRPr="00FB1358" w:rsidRDefault="001714C0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FB1358">
        <w:rPr>
          <w:rFonts w:ascii="Times New Roman" w:hAnsi="Times New Roman"/>
          <w:sz w:val="24"/>
          <w:szCs w:val="24"/>
          <w:lang w:eastAsia="pl-PL"/>
        </w:rPr>
        <w:lastRenderedPageBreak/>
        <w:t>W wypadku, gdy z prowadzonych przez Zamawiającego lub upoważnionego przez niego Pełnomocnika, działań ewaluacyjnych wyniknie, iż jakość zrealizowanego Szkolenia odbiega od powszechnie przyjętych standardów lub w wyniku jego realizacji uczestnicy nie nabyli przewidzianych dla Szkolenia wiedzy i umiejętności Zamawiający ma prawo żądać od Wykonawcy podjęcia stosownych działań naprawczych, z powtórzeniem realizacji Szkolenia na koszt Wykonawcy włącznie.</w:t>
      </w:r>
    </w:p>
    <w:p w:rsidR="00653301" w:rsidRPr="00D51E0F" w:rsidRDefault="00653301" w:rsidP="00D51E0F">
      <w:pPr>
        <w:pStyle w:val="Nrparagrafu"/>
        <w:spacing w:line="360" w:lineRule="auto"/>
        <w:rPr>
          <w:szCs w:val="24"/>
        </w:rPr>
      </w:pPr>
      <w:r w:rsidRPr="00D51E0F">
        <w:rPr>
          <w:szCs w:val="24"/>
        </w:rPr>
        <w:t>4</w:t>
      </w:r>
    </w:p>
    <w:p w:rsidR="0029620C" w:rsidRDefault="0029620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29620C">
        <w:rPr>
          <w:rFonts w:ascii="Times New Roman" w:hAnsi="Times New Roman"/>
          <w:sz w:val="24"/>
          <w:szCs w:val="24"/>
          <w:lang w:eastAsia="pl-PL"/>
        </w:rPr>
        <w:t>Zamawiający zapłaci Wykonawcy wynagrodzenie wyłącznie za faktycznie przeszkolonych kursantów.</w:t>
      </w:r>
    </w:p>
    <w:p w:rsidR="009268A1" w:rsidRPr="0029620C" w:rsidRDefault="009268A1" w:rsidP="009268A1">
      <w:pPr>
        <w:pStyle w:val="Akapitzlist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  <w:lang w:eastAsia="pl-PL"/>
        </w:rPr>
      </w:pPr>
      <w:bookmarkStart w:id="11" w:name="_Hlk209383716"/>
      <w:r w:rsidRPr="009268A1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*Część 1: </w:t>
      </w:r>
      <w:r w:rsidR="00C14936" w:rsidRPr="00C14936">
        <w:rPr>
          <w:rFonts w:ascii="Times New Roman" w:hAnsi="Times New Roman"/>
          <w:b/>
          <w:bCs/>
          <w:color w:val="000000" w:themeColor="text1"/>
          <w:sz w:val="24"/>
          <w:szCs w:val="24"/>
        </w:rPr>
        <w:t>Szkolenia dla kadry pedagogicznej w zakresie wsparcia ucznia, edukacji włączającej oraz przeciwdziałania przemocy i dyskryminacji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:</w:t>
      </w:r>
    </w:p>
    <w:p w:rsidR="00130FFB" w:rsidRDefault="00130FFB" w:rsidP="00130FFB">
      <w:pPr>
        <w:pStyle w:val="Akapitzlist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/>
          <w:color w:val="FF0000"/>
          <w:sz w:val="24"/>
          <w:szCs w:val="24"/>
          <w:lang w:eastAsia="pl-PL"/>
        </w:rPr>
      </w:pPr>
      <w:bookmarkStart w:id="12" w:name="_Hlk198198929"/>
      <w:r w:rsidRPr="00F31E87">
        <w:rPr>
          <w:rFonts w:ascii="Times New Roman" w:hAnsi="Times New Roman"/>
          <w:color w:val="FF0000"/>
          <w:sz w:val="24"/>
          <w:szCs w:val="24"/>
          <w:lang w:eastAsia="pl-PL"/>
        </w:rPr>
        <w:t xml:space="preserve">•  </w:t>
      </w:r>
      <w:r w:rsidR="00C14936" w:rsidRPr="00C14936">
        <w:rPr>
          <w:rFonts w:ascii="Times New Roman" w:hAnsi="Times New Roman"/>
          <w:color w:val="FF0000"/>
          <w:sz w:val="24"/>
          <w:szCs w:val="24"/>
          <w:lang w:eastAsia="pl-PL"/>
        </w:rPr>
        <w:t>Diagnoza funkcjonowania ucznia na terenie placówki oświatowej</w:t>
      </w:r>
      <w:r w:rsidRPr="00F31E87">
        <w:rPr>
          <w:rFonts w:ascii="Times New Roman" w:hAnsi="Times New Roman"/>
          <w:color w:val="FF0000"/>
          <w:sz w:val="24"/>
          <w:szCs w:val="24"/>
          <w:lang w:eastAsia="pl-PL"/>
        </w:rPr>
        <w:t xml:space="preserve"> </w:t>
      </w:r>
      <w:bookmarkStart w:id="13" w:name="_Hlk229141827"/>
      <w:r w:rsidR="00F31E87" w:rsidRPr="00F31E87">
        <w:rPr>
          <w:rFonts w:ascii="Times New Roman" w:hAnsi="Times New Roman"/>
          <w:color w:val="FF0000"/>
          <w:sz w:val="24"/>
          <w:szCs w:val="24"/>
          <w:lang w:eastAsia="pl-PL"/>
        </w:rPr>
        <w:t>–</w:t>
      </w:r>
      <w:r w:rsidRPr="00F31E87">
        <w:rPr>
          <w:rFonts w:ascii="Times New Roman" w:hAnsi="Times New Roman"/>
          <w:color w:val="FF0000"/>
          <w:sz w:val="24"/>
          <w:szCs w:val="24"/>
          <w:lang w:eastAsia="pl-PL"/>
        </w:rPr>
        <w:t xml:space="preserve"> </w:t>
      </w:r>
      <w:r w:rsidR="00E236CB">
        <w:rPr>
          <w:rFonts w:ascii="Times New Roman" w:hAnsi="Times New Roman"/>
          <w:color w:val="FF0000"/>
          <w:sz w:val="24"/>
          <w:szCs w:val="24"/>
          <w:lang w:eastAsia="pl-PL"/>
        </w:rPr>
        <w:t>…</w:t>
      </w:r>
      <w:r w:rsidR="005704EA">
        <w:rPr>
          <w:rFonts w:ascii="Times New Roman" w:hAnsi="Times New Roman"/>
          <w:color w:val="FF0000"/>
          <w:sz w:val="24"/>
          <w:szCs w:val="24"/>
          <w:lang w:eastAsia="pl-PL"/>
        </w:rPr>
        <w:t>….</w:t>
      </w:r>
      <w:r w:rsidR="00F31E87" w:rsidRPr="00F31E87">
        <w:rPr>
          <w:rFonts w:ascii="Times New Roman" w:hAnsi="Times New Roman"/>
          <w:color w:val="FF0000"/>
          <w:sz w:val="24"/>
          <w:szCs w:val="24"/>
          <w:lang w:eastAsia="pl-PL"/>
        </w:rPr>
        <w:t xml:space="preserve"> PLN brutto za 1 kursanta</w:t>
      </w:r>
      <w:bookmarkEnd w:id="13"/>
    </w:p>
    <w:p w:rsidR="00906E83" w:rsidRDefault="00906E83" w:rsidP="00906E83">
      <w:pPr>
        <w:pStyle w:val="Akapitzlist"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9268A1">
        <w:rPr>
          <w:rFonts w:ascii="Times New Roman" w:hAnsi="Times New Roman"/>
          <w:sz w:val="24"/>
          <w:szCs w:val="24"/>
          <w:lang w:eastAsia="pl-PL"/>
        </w:rPr>
        <w:tab/>
        <w:t xml:space="preserve">Stawka jednostkowa wynosi </w:t>
      </w:r>
      <w:r w:rsidR="005704EA">
        <w:rPr>
          <w:rFonts w:ascii="Times New Roman" w:hAnsi="Times New Roman"/>
          <w:sz w:val="24"/>
          <w:szCs w:val="24"/>
          <w:lang w:eastAsia="pl-PL"/>
        </w:rPr>
        <w:t>….</w:t>
      </w:r>
      <w:r w:rsidRPr="009268A1">
        <w:rPr>
          <w:rFonts w:ascii="Times New Roman" w:hAnsi="Times New Roman"/>
          <w:sz w:val="24"/>
          <w:szCs w:val="24"/>
          <w:lang w:eastAsia="pl-PL"/>
        </w:rPr>
        <w:t>. PLN brutto za jednego kursanta.</w:t>
      </w:r>
    </w:p>
    <w:p w:rsidR="00906E83" w:rsidRDefault="00C827CA" w:rsidP="00906E83">
      <w:pPr>
        <w:pStyle w:val="Akapitzlist"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     </w:t>
      </w:r>
      <w:r w:rsidR="00906E83" w:rsidRPr="009268A1">
        <w:rPr>
          <w:rFonts w:ascii="Times New Roman" w:hAnsi="Times New Roman"/>
          <w:sz w:val="24"/>
          <w:szCs w:val="24"/>
          <w:lang w:eastAsia="pl-PL"/>
        </w:rPr>
        <w:t>Maksymalna wartość wynagrodzenia wynikająca z niniejszej umowy nie może przekroczyć kwoty(</w:t>
      </w:r>
      <w:r w:rsidR="005704EA">
        <w:rPr>
          <w:rFonts w:ascii="Times New Roman" w:hAnsi="Times New Roman"/>
          <w:sz w:val="24"/>
          <w:szCs w:val="24"/>
          <w:lang w:eastAsia="pl-PL"/>
        </w:rPr>
        <w:t>…</w:t>
      </w:r>
      <w:r w:rsidR="00906E83" w:rsidRPr="009268A1">
        <w:rPr>
          <w:rFonts w:ascii="Times New Roman" w:hAnsi="Times New Roman"/>
          <w:sz w:val="24"/>
          <w:szCs w:val="24"/>
          <w:lang w:eastAsia="pl-PL"/>
        </w:rPr>
        <w:t>..) PLN brutto</w:t>
      </w:r>
      <w:r w:rsidR="00906E83">
        <w:rPr>
          <w:rFonts w:ascii="Times New Roman" w:hAnsi="Times New Roman"/>
          <w:sz w:val="24"/>
          <w:szCs w:val="24"/>
          <w:lang w:eastAsia="pl-PL"/>
        </w:rPr>
        <w:t xml:space="preserve">, </w:t>
      </w:r>
      <w:r w:rsidR="00906E83" w:rsidRPr="009268A1">
        <w:rPr>
          <w:rFonts w:ascii="Times New Roman" w:hAnsi="Times New Roman"/>
          <w:sz w:val="24"/>
          <w:szCs w:val="24"/>
          <w:lang w:eastAsia="pl-PL"/>
        </w:rPr>
        <w:t>zgodnie ze złożoną ofertą Wykonawcy w postępowaniu nr (</w:t>
      </w:r>
      <w:r w:rsidR="005704EA">
        <w:rPr>
          <w:rFonts w:ascii="Times New Roman" w:hAnsi="Times New Roman"/>
          <w:sz w:val="24"/>
          <w:szCs w:val="24"/>
          <w:lang w:eastAsia="pl-PL"/>
        </w:rPr>
        <w:t>….</w:t>
      </w:r>
      <w:r w:rsidR="00906E83" w:rsidRPr="009268A1">
        <w:rPr>
          <w:rFonts w:ascii="Times New Roman" w:hAnsi="Times New Roman"/>
          <w:sz w:val="24"/>
          <w:szCs w:val="24"/>
          <w:lang w:eastAsia="pl-PL"/>
        </w:rPr>
        <w:t>.)</w:t>
      </w:r>
      <w:r w:rsidR="00906E83">
        <w:rPr>
          <w:rFonts w:ascii="Times New Roman" w:hAnsi="Times New Roman"/>
          <w:sz w:val="24"/>
          <w:szCs w:val="24"/>
          <w:lang w:eastAsia="pl-PL"/>
        </w:rPr>
        <w:t>.</w:t>
      </w:r>
    </w:p>
    <w:p w:rsidR="00130FFB" w:rsidRDefault="00130FFB" w:rsidP="00130FFB">
      <w:pPr>
        <w:pStyle w:val="Akapitzlist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/>
          <w:color w:val="FF0000"/>
          <w:sz w:val="24"/>
          <w:szCs w:val="24"/>
          <w:lang w:eastAsia="pl-PL"/>
        </w:rPr>
      </w:pPr>
      <w:r w:rsidRPr="00F31E87">
        <w:rPr>
          <w:rFonts w:ascii="Times New Roman" w:hAnsi="Times New Roman"/>
          <w:color w:val="FF0000"/>
          <w:sz w:val="24"/>
          <w:szCs w:val="24"/>
          <w:lang w:eastAsia="pl-PL"/>
        </w:rPr>
        <w:t xml:space="preserve">•  </w:t>
      </w:r>
      <w:bookmarkStart w:id="14" w:name="_Hlk229142177"/>
      <w:r w:rsidR="00C14936" w:rsidRPr="00C14936">
        <w:rPr>
          <w:rFonts w:ascii="Times New Roman" w:hAnsi="Times New Roman"/>
          <w:color w:val="FF0000"/>
          <w:sz w:val="24"/>
          <w:szCs w:val="24"/>
          <w:lang w:eastAsia="pl-PL"/>
        </w:rPr>
        <w:t xml:space="preserve">Edukacja włączająca, czyli jak tworzyć szkołę dla każdego </w:t>
      </w:r>
      <w:r w:rsidR="00F31E87" w:rsidRPr="00F31E87">
        <w:rPr>
          <w:rFonts w:ascii="Times New Roman" w:hAnsi="Times New Roman"/>
          <w:color w:val="FF0000"/>
          <w:sz w:val="24"/>
          <w:szCs w:val="24"/>
          <w:lang w:eastAsia="pl-PL"/>
        </w:rPr>
        <w:t xml:space="preserve">– </w:t>
      </w:r>
      <w:r w:rsidR="00E236CB">
        <w:rPr>
          <w:rFonts w:ascii="Times New Roman" w:hAnsi="Times New Roman"/>
          <w:color w:val="FF0000"/>
          <w:sz w:val="24"/>
          <w:szCs w:val="24"/>
          <w:lang w:eastAsia="pl-PL"/>
        </w:rPr>
        <w:t>…</w:t>
      </w:r>
      <w:r w:rsidR="005704EA">
        <w:rPr>
          <w:rFonts w:ascii="Times New Roman" w:hAnsi="Times New Roman"/>
          <w:color w:val="FF0000"/>
          <w:sz w:val="24"/>
          <w:szCs w:val="24"/>
          <w:lang w:eastAsia="pl-PL"/>
        </w:rPr>
        <w:t>..</w:t>
      </w:r>
      <w:r w:rsidR="00E236CB">
        <w:rPr>
          <w:rFonts w:ascii="Times New Roman" w:hAnsi="Times New Roman"/>
          <w:color w:val="FF0000"/>
          <w:sz w:val="24"/>
          <w:szCs w:val="24"/>
          <w:lang w:eastAsia="pl-PL"/>
        </w:rPr>
        <w:t>.</w:t>
      </w:r>
      <w:r w:rsidR="00F31E87" w:rsidRPr="00F31E87">
        <w:rPr>
          <w:rFonts w:ascii="Times New Roman" w:hAnsi="Times New Roman"/>
          <w:color w:val="FF0000"/>
          <w:sz w:val="24"/>
          <w:szCs w:val="24"/>
          <w:lang w:eastAsia="pl-PL"/>
        </w:rPr>
        <w:t xml:space="preserve"> PLN brutto za 1 kursanta</w:t>
      </w:r>
    </w:p>
    <w:p w:rsidR="00906E83" w:rsidRDefault="00906E83" w:rsidP="00906E83">
      <w:pPr>
        <w:pStyle w:val="Akapitzlist"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9268A1">
        <w:rPr>
          <w:rFonts w:ascii="Times New Roman" w:hAnsi="Times New Roman"/>
          <w:sz w:val="24"/>
          <w:szCs w:val="24"/>
          <w:lang w:eastAsia="pl-PL"/>
        </w:rPr>
        <w:tab/>
        <w:t xml:space="preserve">Stawka jednostkowa wynosi </w:t>
      </w:r>
      <w:r w:rsidR="005704EA">
        <w:rPr>
          <w:rFonts w:ascii="Times New Roman" w:hAnsi="Times New Roman"/>
          <w:sz w:val="24"/>
          <w:szCs w:val="24"/>
          <w:lang w:eastAsia="pl-PL"/>
        </w:rPr>
        <w:t>….</w:t>
      </w:r>
      <w:r w:rsidRPr="009268A1">
        <w:rPr>
          <w:rFonts w:ascii="Times New Roman" w:hAnsi="Times New Roman"/>
          <w:sz w:val="24"/>
          <w:szCs w:val="24"/>
          <w:lang w:eastAsia="pl-PL"/>
        </w:rPr>
        <w:t>. PLN brutto za jednego kursanta.</w:t>
      </w:r>
    </w:p>
    <w:p w:rsidR="00906E83" w:rsidRDefault="00C827CA" w:rsidP="00906E83">
      <w:pPr>
        <w:pStyle w:val="Akapitzlist"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   </w:t>
      </w:r>
      <w:r w:rsidR="00906E83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906E83" w:rsidRPr="009268A1">
        <w:rPr>
          <w:rFonts w:ascii="Times New Roman" w:hAnsi="Times New Roman"/>
          <w:sz w:val="24"/>
          <w:szCs w:val="24"/>
          <w:lang w:eastAsia="pl-PL"/>
        </w:rPr>
        <w:t>Maksymalna wartość wynagrodzenia wynikająca z niniejszej umowy nie może przekroczyć kwoty(...) PLN brutto</w:t>
      </w:r>
      <w:r w:rsidR="00906E83">
        <w:rPr>
          <w:rFonts w:ascii="Times New Roman" w:hAnsi="Times New Roman"/>
          <w:sz w:val="24"/>
          <w:szCs w:val="24"/>
          <w:lang w:eastAsia="pl-PL"/>
        </w:rPr>
        <w:t xml:space="preserve">, </w:t>
      </w:r>
      <w:r w:rsidR="00906E83" w:rsidRPr="009268A1">
        <w:rPr>
          <w:rFonts w:ascii="Times New Roman" w:hAnsi="Times New Roman"/>
          <w:sz w:val="24"/>
          <w:szCs w:val="24"/>
          <w:lang w:eastAsia="pl-PL"/>
        </w:rPr>
        <w:t>zgodnie ze złożoną ofertą Wykonawcy w postępowaniu nr (...)</w:t>
      </w:r>
      <w:r w:rsidR="00906E83">
        <w:rPr>
          <w:rFonts w:ascii="Times New Roman" w:hAnsi="Times New Roman"/>
          <w:sz w:val="24"/>
          <w:szCs w:val="24"/>
          <w:lang w:eastAsia="pl-PL"/>
        </w:rPr>
        <w:t>.</w:t>
      </w:r>
    </w:p>
    <w:bookmarkEnd w:id="14"/>
    <w:p w:rsidR="00130FFB" w:rsidRDefault="00130FFB" w:rsidP="00130FFB">
      <w:pPr>
        <w:pStyle w:val="Akapitzlist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/>
          <w:color w:val="FF0000"/>
          <w:sz w:val="24"/>
          <w:szCs w:val="24"/>
          <w:lang w:eastAsia="pl-PL"/>
        </w:rPr>
      </w:pPr>
      <w:r w:rsidRPr="00F31E87">
        <w:rPr>
          <w:rFonts w:ascii="Times New Roman" w:hAnsi="Times New Roman"/>
          <w:color w:val="FF0000"/>
          <w:sz w:val="24"/>
          <w:szCs w:val="24"/>
          <w:lang w:eastAsia="pl-PL"/>
        </w:rPr>
        <w:t xml:space="preserve">•  </w:t>
      </w:r>
      <w:r w:rsidR="00C14936" w:rsidRPr="00C14936">
        <w:rPr>
          <w:rFonts w:ascii="Times New Roman" w:hAnsi="Times New Roman"/>
          <w:color w:val="FF0000"/>
          <w:sz w:val="24"/>
          <w:szCs w:val="24"/>
          <w:lang w:eastAsia="pl-PL"/>
        </w:rPr>
        <w:t xml:space="preserve">Szkolenie z zakresu przemocy i działań antydyskryminacyjnych </w:t>
      </w:r>
      <w:r w:rsidR="00F31E87" w:rsidRPr="00F31E87">
        <w:rPr>
          <w:rFonts w:ascii="Times New Roman" w:hAnsi="Times New Roman"/>
          <w:color w:val="FF0000"/>
          <w:sz w:val="24"/>
          <w:szCs w:val="24"/>
          <w:lang w:eastAsia="pl-PL"/>
        </w:rPr>
        <w:t xml:space="preserve">– </w:t>
      </w:r>
      <w:r w:rsidR="00E236CB">
        <w:rPr>
          <w:rFonts w:ascii="Times New Roman" w:hAnsi="Times New Roman"/>
          <w:color w:val="FF0000"/>
          <w:sz w:val="24"/>
          <w:szCs w:val="24"/>
          <w:lang w:eastAsia="pl-PL"/>
        </w:rPr>
        <w:t>….</w:t>
      </w:r>
      <w:r w:rsidR="00F31E87" w:rsidRPr="00F31E87">
        <w:rPr>
          <w:rFonts w:ascii="Times New Roman" w:hAnsi="Times New Roman"/>
          <w:color w:val="FF0000"/>
          <w:sz w:val="24"/>
          <w:szCs w:val="24"/>
          <w:lang w:eastAsia="pl-PL"/>
        </w:rPr>
        <w:t xml:space="preserve"> PLN brutto za 1</w:t>
      </w:r>
      <w:r w:rsidR="00F31E87">
        <w:rPr>
          <w:rFonts w:ascii="Times New Roman" w:hAnsi="Times New Roman"/>
          <w:color w:val="FF0000"/>
          <w:sz w:val="24"/>
          <w:szCs w:val="24"/>
          <w:lang w:eastAsia="pl-PL"/>
        </w:rPr>
        <w:t> </w:t>
      </w:r>
      <w:r w:rsidR="00F31E87" w:rsidRPr="00F31E87">
        <w:rPr>
          <w:rFonts w:ascii="Times New Roman" w:hAnsi="Times New Roman"/>
          <w:color w:val="FF0000"/>
          <w:sz w:val="24"/>
          <w:szCs w:val="24"/>
          <w:lang w:eastAsia="pl-PL"/>
        </w:rPr>
        <w:t>kursanta</w:t>
      </w:r>
    </w:p>
    <w:p w:rsidR="00906E83" w:rsidRDefault="00906E83" w:rsidP="00906E83">
      <w:pPr>
        <w:pStyle w:val="Akapitzlist"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9268A1">
        <w:rPr>
          <w:rFonts w:ascii="Times New Roman" w:hAnsi="Times New Roman"/>
          <w:sz w:val="24"/>
          <w:szCs w:val="24"/>
          <w:lang w:eastAsia="pl-PL"/>
        </w:rPr>
        <w:tab/>
        <w:t>Stawka jednostkowa wynosi ... PLN brutto za jednego kursanta.</w:t>
      </w:r>
    </w:p>
    <w:p w:rsidR="00906E83" w:rsidRDefault="00C827CA" w:rsidP="00906E83">
      <w:pPr>
        <w:pStyle w:val="Akapitzlist"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    </w:t>
      </w:r>
      <w:r w:rsidR="00906E83" w:rsidRPr="009268A1">
        <w:rPr>
          <w:rFonts w:ascii="Times New Roman" w:hAnsi="Times New Roman"/>
          <w:sz w:val="24"/>
          <w:szCs w:val="24"/>
          <w:lang w:eastAsia="pl-PL"/>
        </w:rPr>
        <w:t>Maksymalna wartość wynagrodzenia wynikająca z niniejszej umowy nie może przekroczyć kwoty(...) PLN brutto</w:t>
      </w:r>
      <w:r w:rsidR="00906E83">
        <w:rPr>
          <w:rFonts w:ascii="Times New Roman" w:hAnsi="Times New Roman"/>
          <w:sz w:val="24"/>
          <w:szCs w:val="24"/>
          <w:lang w:eastAsia="pl-PL"/>
        </w:rPr>
        <w:t xml:space="preserve">, </w:t>
      </w:r>
      <w:r w:rsidR="00906E83" w:rsidRPr="009268A1">
        <w:rPr>
          <w:rFonts w:ascii="Times New Roman" w:hAnsi="Times New Roman"/>
          <w:sz w:val="24"/>
          <w:szCs w:val="24"/>
          <w:lang w:eastAsia="pl-PL"/>
        </w:rPr>
        <w:t>zgodnie ze złożoną ofertą Wykonawcy w postępowaniu nr (...)</w:t>
      </w:r>
      <w:r w:rsidR="00906E83">
        <w:rPr>
          <w:rFonts w:ascii="Times New Roman" w:hAnsi="Times New Roman"/>
          <w:sz w:val="24"/>
          <w:szCs w:val="24"/>
          <w:lang w:eastAsia="pl-PL"/>
        </w:rPr>
        <w:t>.</w:t>
      </w:r>
    </w:p>
    <w:p w:rsidR="00130FFB" w:rsidRDefault="00130FFB" w:rsidP="00130FFB">
      <w:pPr>
        <w:pStyle w:val="Akapitzlist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/>
          <w:color w:val="FF0000"/>
          <w:sz w:val="24"/>
          <w:szCs w:val="24"/>
          <w:lang w:eastAsia="pl-PL"/>
        </w:rPr>
      </w:pPr>
      <w:r w:rsidRPr="00F31E87">
        <w:rPr>
          <w:rFonts w:ascii="Times New Roman" w:hAnsi="Times New Roman"/>
          <w:color w:val="FF0000"/>
          <w:sz w:val="24"/>
          <w:szCs w:val="24"/>
          <w:lang w:eastAsia="pl-PL"/>
        </w:rPr>
        <w:t xml:space="preserve">• </w:t>
      </w:r>
      <w:r w:rsidR="00C14936" w:rsidRPr="00C14936">
        <w:rPr>
          <w:rFonts w:ascii="Times New Roman" w:hAnsi="Times New Roman"/>
          <w:color w:val="FF0000"/>
          <w:sz w:val="24"/>
          <w:szCs w:val="24"/>
          <w:lang w:eastAsia="pl-PL"/>
        </w:rPr>
        <w:t>Jak badać świat metodą STEM wykorzystując smartfon i sztuczną inteligencję</w:t>
      </w:r>
      <w:r w:rsidRPr="00F31E87">
        <w:rPr>
          <w:rFonts w:ascii="Times New Roman" w:hAnsi="Times New Roman"/>
          <w:color w:val="FF0000"/>
          <w:sz w:val="24"/>
          <w:szCs w:val="24"/>
          <w:lang w:eastAsia="pl-PL"/>
        </w:rPr>
        <w:t xml:space="preserve"> </w:t>
      </w:r>
      <w:r w:rsidR="00F31E87" w:rsidRPr="00F31E87">
        <w:rPr>
          <w:rFonts w:ascii="Times New Roman" w:hAnsi="Times New Roman"/>
          <w:color w:val="FF0000"/>
          <w:sz w:val="24"/>
          <w:szCs w:val="24"/>
          <w:lang w:eastAsia="pl-PL"/>
        </w:rPr>
        <w:t xml:space="preserve">– </w:t>
      </w:r>
      <w:r w:rsidR="00E236CB">
        <w:rPr>
          <w:rFonts w:ascii="Times New Roman" w:hAnsi="Times New Roman"/>
          <w:color w:val="FF0000"/>
          <w:sz w:val="24"/>
          <w:szCs w:val="24"/>
          <w:lang w:eastAsia="pl-PL"/>
        </w:rPr>
        <w:t>….</w:t>
      </w:r>
      <w:r w:rsidR="00F31E87" w:rsidRPr="00F31E87">
        <w:rPr>
          <w:rFonts w:ascii="Times New Roman" w:hAnsi="Times New Roman"/>
          <w:color w:val="FF0000"/>
          <w:sz w:val="24"/>
          <w:szCs w:val="24"/>
          <w:lang w:eastAsia="pl-PL"/>
        </w:rPr>
        <w:t xml:space="preserve"> PLN brutto za 1 kursanta</w:t>
      </w:r>
    </w:p>
    <w:p w:rsidR="00906E83" w:rsidRDefault="00906E83" w:rsidP="00906E83">
      <w:pPr>
        <w:pStyle w:val="Akapitzlist"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9268A1">
        <w:rPr>
          <w:rFonts w:ascii="Times New Roman" w:hAnsi="Times New Roman"/>
          <w:sz w:val="24"/>
          <w:szCs w:val="24"/>
          <w:lang w:eastAsia="pl-PL"/>
        </w:rPr>
        <w:tab/>
        <w:t>Stawka jednostkowa wynosi ... PLN brutto za jednego kursanta.</w:t>
      </w:r>
    </w:p>
    <w:p w:rsidR="00906E83" w:rsidRDefault="00C827CA" w:rsidP="00906E83">
      <w:pPr>
        <w:pStyle w:val="Akapitzlist"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    </w:t>
      </w:r>
      <w:r w:rsidR="00906E83" w:rsidRPr="009268A1">
        <w:rPr>
          <w:rFonts w:ascii="Times New Roman" w:hAnsi="Times New Roman"/>
          <w:sz w:val="24"/>
          <w:szCs w:val="24"/>
          <w:lang w:eastAsia="pl-PL"/>
        </w:rPr>
        <w:t>Maksymalna wartość wynagrodzenia wynikająca z niniejszej umowy nie może przekroczyć kwoty(...) PLN brutto</w:t>
      </w:r>
      <w:r w:rsidR="00906E83">
        <w:rPr>
          <w:rFonts w:ascii="Times New Roman" w:hAnsi="Times New Roman"/>
          <w:sz w:val="24"/>
          <w:szCs w:val="24"/>
          <w:lang w:eastAsia="pl-PL"/>
        </w:rPr>
        <w:t xml:space="preserve">, </w:t>
      </w:r>
      <w:r w:rsidR="00906E83" w:rsidRPr="009268A1">
        <w:rPr>
          <w:rFonts w:ascii="Times New Roman" w:hAnsi="Times New Roman"/>
          <w:sz w:val="24"/>
          <w:szCs w:val="24"/>
          <w:lang w:eastAsia="pl-PL"/>
        </w:rPr>
        <w:t>zgodnie ze złożoną ofertą Wykonawcy w postępowaniu nr (...)</w:t>
      </w:r>
      <w:r w:rsidR="00906E83">
        <w:rPr>
          <w:rFonts w:ascii="Times New Roman" w:hAnsi="Times New Roman"/>
          <w:sz w:val="24"/>
          <w:szCs w:val="24"/>
          <w:lang w:eastAsia="pl-PL"/>
        </w:rPr>
        <w:t>.</w:t>
      </w:r>
    </w:p>
    <w:p w:rsidR="00130FFB" w:rsidRDefault="00130FFB" w:rsidP="00130FFB">
      <w:pPr>
        <w:pStyle w:val="Akapitzlist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/>
          <w:color w:val="FF0000"/>
          <w:sz w:val="24"/>
          <w:szCs w:val="24"/>
          <w:lang w:eastAsia="pl-PL"/>
        </w:rPr>
      </w:pPr>
      <w:r w:rsidRPr="00F31E87">
        <w:rPr>
          <w:rFonts w:ascii="Times New Roman" w:hAnsi="Times New Roman"/>
          <w:color w:val="FF0000"/>
          <w:sz w:val="24"/>
          <w:szCs w:val="24"/>
          <w:lang w:eastAsia="pl-PL"/>
        </w:rPr>
        <w:t xml:space="preserve">• </w:t>
      </w:r>
      <w:proofErr w:type="spellStart"/>
      <w:r w:rsidR="00C14936" w:rsidRPr="00C14936">
        <w:rPr>
          <w:rFonts w:ascii="Times New Roman" w:hAnsi="Times New Roman"/>
          <w:color w:val="FF0000"/>
          <w:sz w:val="24"/>
          <w:szCs w:val="24"/>
          <w:lang w:eastAsia="pl-PL"/>
        </w:rPr>
        <w:t>Canva</w:t>
      </w:r>
      <w:proofErr w:type="spellEnd"/>
      <w:r w:rsidR="00C14936" w:rsidRPr="00C14936">
        <w:rPr>
          <w:rFonts w:ascii="Times New Roman" w:hAnsi="Times New Roman"/>
          <w:color w:val="FF0000"/>
          <w:sz w:val="24"/>
          <w:szCs w:val="24"/>
          <w:lang w:eastAsia="pl-PL"/>
        </w:rPr>
        <w:t xml:space="preserve"> dla edukacji – warsztaty z wykorzystania narzędzia dostarczonego przez MEN</w:t>
      </w:r>
      <w:r w:rsidRPr="00F31E87">
        <w:rPr>
          <w:rFonts w:ascii="Times New Roman" w:hAnsi="Times New Roman"/>
          <w:color w:val="FF0000"/>
          <w:sz w:val="24"/>
          <w:szCs w:val="24"/>
          <w:lang w:eastAsia="pl-PL"/>
        </w:rPr>
        <w:t xml:space="preserve"> – </w:t>
      </w:r>
      <w:r w:rsidR="00F31E87" w:rsidRPr="00F31E87">
        <w:rPr>
          <w:rFonts w:ascii="Times New Roman" w:hAnsi="Times New Roman"/>
          <w:color w:val="FF0000"/>
          <w:sz w:val="24"/>
          <w:szCs w:val="24"/>
          <w:lang w:eastAsia="pl-PL"/>
        </w:rPr>
        <w:t xml:space="preserve"> </w:t>
      </w:r>
      <w:r w:rsidR="00E236CB">
        <w:rPr>
          <w:rFonts w:ascii="Times New Roman" w:hAnsi="Times New Roman"/>
          <w:color w:val="FF0000"/>
          <w:sz w:val="24"/>
          <w:szCs w:val="24"/>
          <w:lang w:eastAsia="pl-PL"/>
        </w:rPr>
        <w:t>….</w:t>
      </w:r>
      <w:r w:rsidR="00F31E87" w:rsidRPr="00F31E87">
        <w:rPr>
          <w:rFonts w:ascii="Times New Roman" w:hAnsi="Times New Roman"/>
          <w:color w:val="FF0000"/>
          <w:sz w:val="24"/>
          <w:szCs w:val="24"/>
          <w:lang w:eastAsia="pl-PL"/>
        </w:rPr>
        <w:t xml:space="preserve"> PLN brutto za 1 kursanta</w:t>
      </w:r>
    </w:p>
    <w:p w:rsidR="00906E83" w:rsidRDefault="00906E83" w:rsidP="00906E83">
      <w:pPr>
        <w:pStyle w:val="Akapitzlist"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9268A1">
        <w:rPr>
          <w:rFonts w:ascii="Times New Roman" w:hAnsi="Times New Roman"/>
          <w:sz w:val="24"/>
          <w:szCs w:val="24"/>
          <w:lang w:eastAsia="pl-PL"/>
        </w:rPr>
        <w:lastRenderedPageBreak/>
        <w:tab/>
        <w:t>Stawka jednostkowa wynosi ... PLN brutto za jednego kursanta.</w:t>
      </w:r>
    </w:p>
    <w:p w:rsidR="00906E83" w:rsidRDefault="00C827CA" w:rsidP="00906E83">
      <w:pPr>
        <w:pStyle w:val="Akapitzlist"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     </w:t>
      </w:r>
      <w:r w:rsidR="00906E83" w:rsidRPr="009268A1">
        <w:rPr>
          <w:rFonts w:ascii="Times New Roman" w:hAnsi="Times New Roman"/>
          <w:sz w:val="24"/>
          <w:szCs w:val="24"/>
          <w:lang w:eastAsia="pl-PL"/>
        </w:rPr>
        <w:t>Maksymalna wartość wynagrodzenia wynikająca z niniejszej umowy nie może przekroczyć kwoty(...) PLN brutto</w:t>
      </w:r>
      <w:r w:rsidR="00906E83">
        <w:rPr>
          <w:rFonts w:ascii="Times New Roman" w:hAnsi="Times New Roman"/>
          <w:sz w:val="24"/>
          <w:szCs w:val="24"/>
          <w:lang w:eastAsia="pl-PL"/>
        </w:rPr>
        <w:t xml:space="preserve">, </w:t>
      </w:r>
      <w:r w:rsidR="00906E83" w:rsidRPr="009268A1">
        <w:rPr>
          <w:rFonts w:ascii="Times New Roman" w:hAnsi="Times New Roman"/>
          <w:sz w:val="24"/>
          <w:szCs w:val="24"/>
          <w:lang w:eastAsia="pl-PL"/>
        </w:rPr>
        <w:t>zgodnie ze złożoną ofertą Wykonawcy w postępowaniu nr (...)</w:t>
      </w:r>
      <w:r w:rsidR="00906E83">
        <w:rPr>
          <w:rFonts w:ascii="Times New Roman" w:hAnsi="Times New Roman"/>
          <w:sz w:val="24"/>
          <w:szCs w:val="24"/>
          <w:lang w:eastAsia="pl-PL"/>
        </w:rPr>
        <w:t>.</w:t>
      </w:r>
    </w:p>
    <w:p w:rsidR="00130FFB" w:rsidRPr="00F31E87" w:rsidRDefault="00130FFB" w:rsidP="00130FFB">
      <w:pPr>
        <w:pStyle w:val="Akapitzlist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/>
          <w:color w:val="FF0000"/>
          <w:sz w:val="24"/>
          <w:szCs w:val="24"/>
          <w:lang w:eastAsia="pl-PL"/>
        </w:rPr>
      </w:pPr>
      <w:r w:rsidRPr="00F31E87">
        <w:rPr>
          <w:rFonts w:ascii="Times New Roman" w:hAnsi="Times New Roman"/>
          <w:color w:val="FF0000"/>
          <w:sz w:val="24"/>
          <w:szCs w:val="24"/>
          <w:lang w:eastAsia="pl-PL"/>
        </w:rPr>
        <w:t>•</w:t>
      </w:r>
      <w:r w:rsidR="00C827CA">
        <w:rPr>
          <w:rFonts w:ascii="Times New Roman" w:hAnsi="Times New Roman"/>
          <w:color w:val="FF0000"/>
          <w:sz w:val="24"/>
          <w:szCs w:val="24"/>
          <w:lang w:eastAsia="pl-PL"/>
        </w:rPr>
        <w:t xml:space="preserve"> </w:t>
      </w:r>
      <w:r w:rsidR="00C14936" w:rsidRPr="00C14936">
        <w:rPr>
          <w:rFonts w:ascii="Times New Roman" w:hAnsi="Times New Roman"/>
          <w:color w:val="FF0000"/>
          <w:sz w:val="24"/>
          <w:szCs w:val="24"/>
          <w:lang w:eastAsia="pl-PL"/>
        </w:rPr>
        <w:t xml:space="preserve">Szkolenie </w:t>
      </w:r>
      <w:proofErr w:type="spellStart"/>
      <w:r w:rsidR="00C14936" w:rsidRPr="00C14936">
        <w:rPr>
          <w:rFonts w:ascii="Times New Roman" w:hAnsi="Times New Roman"/>
          <w:color w:val="FF0000"/>
          <w:sz w:val="24"/>
          <w:szCs w:val="24"/>
          <w:lang w:eastAsia="pl-PL"/>
        </w:rPr>
        <w:t>online</w:t>
      </w:r>
      <w:proofErr w:type="spellEnd"/>
      <w:r w:rsidR="00C14936" w:rsidRPr="00C14936">
        <w:rPr>
          <w:rFonts w:ascii="Times New Roman" w:hAnsi="Times New Roman"/>
          <w:color w:val="FF0000"/>
          <w:sz w:val="24"/>
          <w:szCs w:val="24"/>
          <w:lang w:eastAsia="pl-PL"/>
        </w:rPr>
        <w:t xml:space="preserve"> – </w:t>
      </w:r>
      <w:proofErr w:type="spellStart"/>
      <w:r w:rsidR="00C14936" w:rsidRPr="00C14936">
        <w:rPr>
          <w:rFonts w:ascii="Times New Roman" w:hAnsi="Times New Roman"/>
          <w:color w:val="FF0000"/>
          <w:sz w:val="24"/>
          <w:szCs w:val="24"/>
          <w:lang w:eastAsia="pl-PL"/>
        </w:rPr>
        <w:t>neorobot</w:t>
      </w:r>
      <w:proofErr w:type="spellEnd"/>
      <w:r w:rsidRPr="00F31E87">
        <w:rPr>
          <w:rFonts w:ascii="Times New Roman" w:hAnsi="Times New Roman"/>
          <w:color w:val="FF0000"/>
          <w:sz w:val="24"/>
          <w:szCs w:val="24"/>
          <w:lang w:eastAsia="pl-PL"/>
        </w:rPr>
        <w:t xml:space="preserve"> – </w:t>
      </w:r>
      <w:r w:rsidR="00E236CB">
        <w:rPr>
          <w:rFonts w:ascii="Times New Roman" w:hAnsi="Times New Roman"/>
          <w:color w:val="FF0000"/>
          <w:sz w:val="24"/>
          <w:szCs w:val="24"/>
          <w:lang w:eastAsia="pl-PL"/>
        </w:rPr>
        <w:t>….</w:t>
      </w:r>
      <w:r w:rsidR="00F31E87" w:rsidRPr="00F31E87">
        <w:rPr>
          <w:rFonts w:ascii="Times New Roman" w:hAnsi="Times New Roman"/>
          <w:color w:val="FF0000"/>
          <w:sz w:val="24"/>
          <w:szCs w:val="24"/>
          <w:lang w:eastAsia="pl-PL"/>
        </w:rPr>
        <w:t xml:space="preserve"> PLN brutto za 1 kursanta</w:t>
      </w:r>
    </w:p>
    <w:bookmarkEnd w:id="11"/>
    <w:bookmarkEnd w:id="12"/>
    <w:p w:rsidR="00906E83" w:rsidRDefault="00906E83" w:rsidP="00906E83">
      <w:pPr>
        <w:pStyle w:val="Akapitzlist"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9268A1">
        <w:rPr>
          <w:rFonts w:ascii="Times New Roman" w:hAnsi="Times New Roman"/>
          <w:sz w:val="24"/>
          <w:szCs w:val="24"/>
          <w:lang w:eastAsia="pl-PL"/>
        </w:rPr>
        <w:tab/>
        <w:t>Stawka jednostkowa wynosi ... PLN brutto za jednego kursanta.</w:t>
      </w:r>
    </w:p>
    <w:p w:rsidR="00906E83" w:rsidRDefault="00C827CA" w:rsidP="00906E83">
      <w:pPr>
        <w:pStyle w:val="Akapitzlist"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     </w:t>
      </w:r>
      <w:r w:rsidR="00906E83" w:rsidRPr="009268A1">
        <w:rPr>
          <w:rFonts w:ascii="Times New Roman" w:hAnsi="Times New Roman"/>
          <w:sz w:val="24"/>
          <w:szCs w:val="24"/>
          <w:lang w:eastAsia="pl-PL"/>
        </w:rPr>
        <w:t>Maksymalna wartość wynagrodzenia wynikająca z niniejszej umowy nie może przekroczyć kwoty(...) PLN brutto</w:t>
      </w:r>
      <w:r w:rsidR="00906E83">
        <w:rPr>
          <w:rFonts w:ascii="Times New Roman" w:hAnsi="Times New Roman"/>
          <w:sz w:val="24"/>
          <w:szCs w:val="24"/>
          <w:lang w:eastAsia="pl-PL"/>
        </w:rPr>
        <w:t xml:space="preserve">, </w:t>
      </w:r>
      <w:r w:rsidR="00906E83" w:rsidRPr="009268A1">
        <w:rPr>
          <w:rFonts w:ascii="Times New Roman" w:hAnsi="Times New Roman"/>
          <w:sz w:val="24"/>
          <w:szCs w:val="24"/>
          <w:lang w:eastAsia="pl-PL"/>
        </w:rPr>
        <w:t>zgodnie ze złożoną ofertą Wykonawcy w postępowaniu nr (...)</w:t>
      </w:r>
      <w:r w:rsidR="00906E83">
        <w:rPr>
          <w:rFonts w:ascii="Times New Roman" w:hAnsi="Times New Roman"/>
          <w:sz w:val="24"/>
          <w:szCs w:val="24"/>
          <w:lang w:eastAsia="pl-PL"/>
        </w:rPr>
        <w:t>.</w:t>
      </w:r>
    </w:p>
    <w:p w:rsidR="00906E83" w:rsidRDefault="00906E83" w:rsidP="00906E83">
      <w:pPr>
        <w:pStyle w:val="Akapitzlist"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9268A1" w:rsidRPr="009268A1" w:rsidRDefault="009268A1" w:rsidP="009268A1">
      <w:pPr>
        <w:pStyle w:val="Akapitzlist"/>
        <w:keepNext/>
        <w:keepLines/>
        <w:spacing w:after="0" w:line="360" w:lineRule="auto"/>
        <w:ind w:left="0"/>
        <w:jc w:val="both"/>
        <w:rPr>
          <w:rFonts w:ascii="Times New Roman" w:eastAsia="Arial" w:hAnsi="Times New Roman"/>
          <w:b/>
          <w:bCs/>
          <w:color w:val="FF0000"/>
          <w:sz w:val="24"/>
          <w:szCs w:val="24"/>
          <w:lang w:eastAsia="ar-SA"/>
        </w:rPr>
      </w:pPr>
      <w:r w:rsidRPr="009268A1">
        <w:rPr>
          <w:rFonts w:ascii="Times New Roman" w:eastAsia="Arial" w:hAnsi="Times New Roman"/>
          <w:b/>
          <w:bCs/>
          <w:color w:val="FF0000"/>
          <w:sz w:val="24"/>
          <w:szCs w:val="24"/>
          <w:lang w:eastAsia="ar-SA"/>
        </w:rPr>
        <w:t>*Niepotrzebne skreślić</w:t>
      </w:r>
    </w:p>
    <w:p w:rsidR="00ED717F" w:rsidRPr="00ED717F" w:rsidRDefault="00ED717F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ED717F">
        <w:rPr>
          <w:rFonts w:ascii="Times New Roman" w:hAnsi="Times New Roman"/>
          <w:sz w:val="24"/>
          <w:szCs w:val="24"/>
          <w:lang w:eastAsia="pl-PL"/>
        </w:rPr>
        <w:t>Ostateczna wartość wynagrodzenia zostanie obliczona jako iloczyn liczby faktycznie przeszkolonych kursantów oraz stawki jednostkowej, jednak nie może przekroczyć kwoty maksymalnej określonej w ust. 3.</w:t>
      </w:r>
    </w:p>
    <w:p w:rsidR="001714C0" w:rsidRPr="00FB1358" w:rsidRDefault="00ED717F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ED717F">
        <w:rPr>
          <w:rFonts w:ascii="Times New Roman" w:hAnsi="Times New Roman"/>
          <w:sz w:val="24"/>
          <w:szCs w:val="24"/>
          <w:lang w:eastAsia="pl-PL"/>
        </w:rPr>
        <w:t xml:space="preserve">W przypadku, gdy liczba faktycznie przeszkolonych kursantów będzie mniejsza niż maksymalna liczba określona w § 1 ust. </w:t>
      </w:r>
      <w:r>
        <w:rPr>
          <w:rFonts w:ascii="Times New Roman" w:hAnsi="Times New Roman"/>
          <w:sz w:val="24"/>
          <w:szCs w:val="24"/>
          <w:lang w:eastAsia="pl-PL"/>
        </w:rPr>
        <w:t>5</w:t>
      </w:r>
      <w:r w:rsidRPr="00ED717F">
        <w:rPr>
          <w:rFonts w:ascii="Times New Roman" w:hAnsi="Times New Roman"/>
          <w:sz w:val="24"/>
          <w:szCs w:val="24"/>
          <w:lang w:eastAsia="pl-PL"/>
        </w:rPr>
        <w:t>, Wykonawcy nie przysługuje roszczenie o zapłatę za niewykorzystane miejsca.</w:t>
      </w:r>
    </w:p>
    <w:p w:rsidR="001714C0" w:rsidRPr="00FB1358" w:rsidRDefault="001714C0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FB1358">
        <w:rPr>
          <w:rFonts w:ascii="Times New Roman" w:hAnsi="Times New Roman"/>
          <w:sz w:val="24"/>
          <w:szCs w:val="24"/>
          <w:lang w:eastAsia="pl-PL"/>
        </w:rPr>
        <w:t xml:space="preserve">Podstawą wypłaty wynagrodzenia będzie rachunek/faktura wystawiona </w:t>
      </w:r>
      <w:r w:rsidR="00F94C4D">
        <w:rPr>
          <w:rFonts w:ascii="Times New Roman" w:hAnsi="Times New Roman"/>
          <w:sz w:val="24"/>
          <w:szCs w:val="24"/>
          <w:lang w:eastAsia="pl-PL"/>
        </w:rPr>
        <w:t xml:space="preserve"> przez </w:t>
      </w:r>
      <w:r w:rsidRPr="00FB1358">
        <w:rPr>
          <w:rFonts w:ascii="Times New Roman" w:hAnsi="Times New Roman"/>
          <w:sz w:val="24"/>
          <w:szCs w:val="24"/>
          <w:lang w:eastAsia="pl-PL"/>
        </w:rPr>
        <w:t>Zleceniobiorcę po przeprowadzeniu szkolenia i po przyjęciu przez Zamawiającego dokumentacji potwierdzającej należyte wykonanie zlecenia. Faktura/rachunek zostanie wystawiony w terminie maksymalnie 7 dni od daty przyjęcia dokumentacji przez Zamawiającego.</w:t>
      </w:r>
    </w:p>
    <w:p w:rsidR="001714C0" w:rsidRPr="00FB1358" w:rsidRDefault="001714C0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FB1358">
        <w:rPr>
          <w:rFonts w:ascii="Times New Roman" w:hAnsi="Times New Roman"/>
          <w:sz w:val="24"/>
          <w:szCs w:val="24"/>
          <w:lang w:eastAsia="pl-PL"/>
        </w:rPr>
        <w:t>Wykonawca oświadcza, że jest/nie jest ustawowo zwolniony z podatku VAT.</w:t>
      </w:r>
    </w:p>
    <w:p w:rsidR="001714C0" w:rsidRPr="00FB1358" w:rsidRDefault="001714C0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FB1358">
        <w:rPr>
          <w:rFonts w:ascii="Times New Roman" w:hAnsi="Times New Roman"/>
          <w:sz w:val="24"/>
          <w:szCs w:val="24"/>
          <w:lang w:eastAsia="pl-PL"/>
        </w:rPr>
        <w:t>Rachunki/faktury będą wysyłane na adres Zamawiającego niezwłocznie po ich wystawieniu przez Wykonawcę, tak aby Zamawiający otrzymał je nie później niż 5 dni roboczych od daty wystawienia.</w:t>
      </w:r>
    </w:p>
    <w:p w:rsidR="001714C0" w:rsidRPr="00FB1358" w:rsidRDefault="001714C0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FB1358">
        <w:rPr>
          <w:rFonts w:ascii="Times New Roman" w:hAnsi="Times New Roman"/>
          <w:sz w:val="24"/>
          <w:szCs w:val="24"/>
          <w:lang w:eastAsia="pl-PL"/>
        </w:rPr>
        <w:t>Rachunki/faktury dotyczące przedmiotu umowy muszą być wystawione w następujący sposób:</w:t>
      </w:r>
    </w:p>
    <w:p w:rsidR="001714C0" w:rsidRPr="00FB1358" w:rsidRDefault="001714C0" w:rsidP="0029620C">
      <w:pPr>
        <w:pStyle w:val="Akapitzlist"/>
        <w:autoSpaceDE w:val="0"/>
        <w:autoSpaceDN w:val="0"/>
        <w:adjustRightInd w:val="0"/>
        <w:spacing w:after="0" w:line="36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FB1358">
        <w:rPr>
          <w:rFonts w:ascii="Times New Roman" w:hAnsi="Times New Roman"/>
          <w:sz w:val="24"/>
          <w:szCs w:val="24"/>
          <w:lang w:eastAsia="pl-PL"/>
        </w:rPr>
        <w:t>- Nabywca</w:t>
      </w:r>
      <w:r w:rsidR="00C14936">
        <w:rPr>
          <w:rFonts w:ascii="Times New Roman" w:hAnsi="Times New Roman"/>
          <w:sz w:val="24"/>
          <w:szCs w:val="24"/>
          <w:lang w:eastAsia="pl-PL"/>
        </w:rPr>
        <w:t>…………………………………………………</w:t>
      </w:r>
      <w:r w:rsidRPr="00FB1358">
        <w:rPr>
          <w:rFonts w:ascii="Times New Roman" w:hAnsi="Times New Roman"/>
          <w:sz w:val="24"/>
          <w:szCs w:val="24"/>
          <w:lang w:eastAsia="pl-PL"/>
        </w:rPr>
        <w:t>,</w:t>
      </w:r>
    </w:p>
    <w:p w:rsidR="001714C0" w:rsidRPr="00FB1358" w:rsidRDefault="001714C0" w:rsidP="0029620C">
      <w:pPr>
        <w:pStyle w:val="Akapitzlist"/>
        <w:autoSpaceDE w:val="0"/>
        <w:autoSpaceDN w:val="0"/>
        <w:adjustRightInd w:val="0"/>
        <w:spacing w:after="0" w:line="36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FB1358">
        <w:rPr>
          <w:rFonts w:ascii="Times New Roman" w:hAnsi="Times New Roman"/>
          <w:sz w:val="24"/>
          <w:szCs w:val="24"/>
          <w:lang w:eastAsia="pl-PL"/>
        </w:rPr>
        <w:t>- Odbiorca/Płatnik:</w:t>
      </w:r>
      <w:r w:rsidR="00D61009" w:rsidRPr="00D61009">
        <w:t xml:space="preserve"> </w:t>
      </w:r>
      <w:r w:rsidR="00C14936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…………………………………………………………………..</w:t>
      </w:r>
    </w:p>
    <w:p w:rsidR="001714C0" w:rsidRPr="00FB1358" w:rsidRDefault="001714C0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FB1358">
        <w:rPr>
          <w:rFonts w:ascii="Times New Roman" w:hAnsi="Times New Roman"/>
          <w:sz w:val="24"/>
          <w:szCs w:val="24"/>
          <w:lang w:eastAsia="pl-PL"/>
        </w:rPr>
        <w:t>Rachunki/faktury wystawiane przez Wykonawcę dla Zamawiającego muszą zawierać następujące informacje:</w:t>
      </w:r>
    </w:p>
    <w:p w:rsidR="001714C0" w:rsidRPr="00FB1358" w:rsidRDefault="001714C0" w:rsidP="0029620C">
      <w:pPr>
        <w:pStyle w:val="Akapitzlist"/>
        <w:autoSpaceDE w:val="0"/>
        <w:autoSpaceDN w:val="0"/>
        <w:adjustRightInd w:val="0"/>
        <w:spacing w:after="0" w:line="36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FB1358">
        <w:rPr>
          <w:rFonts w:ascii="Times New Roman" w:hAnsi="Times New Roman"/>
          <w:sz w:val="24"/>
          <w:szCs w:val="24"/>
          <w:lang w:eastAsia="pl-PL"/>
        </w:rPr>
        <w:t>a) opis usługi: usługa przeprowadzenia Szkolenia NAZWA PROJEKTU/TYTUŁ SZKOLENIA,</w:t>
      </w:r>
    </w:p>
    <w:p w:rsidR="001714C0" w:rsidRPr="00FB1358" w:rsidRDefault="001714C0" w:rsidP="0029620C">
      <w:pPr>
        <w:pStyle w:val="Akapitzlist"/>
        <w:autoSpaceDE w:val="0"/>
        <w:autoSpaceDN w:val="0"/>
        <w:adjustRightInd w:val="0"/>
        <w:spacing w:after="0" w:line="36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FB1358">
        <w:rPr>
          <w:rFonts w:ascii="Times New Roman" w:hAnsi="Times New Roman"/>
          <w:sz w:val="24"/>
          <w:szCs w:val="24"/>
          <w:lang w:eastAsia="pl-PL"/>
        </w:rPr>
        <w:t>b) czas trwania usługi,</w:t>
      </w:r>
    </w:p>
    <w:p w:rsidR="001714C0" w:rsidRPr="00FB1358" w:rsidRDefault="001714C0" w:rsidP="0029620C">
      <w:pPr>
        <w:pStyle w:val="Akapitzlist"/>
        <w:autoSpaceDE w:val="0"/>
        <w:autoSpaceDN w:val="0"/>
        <w:adjustRightInd w:val="0"/>
        <w:spacing w:after="0" w:line="36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FB1358">
        <w:rPr>
          <w:rFonts w:ascii="Times New Roman" w:hAnsi="Times New Roman"/>
          <w:sz w:val="24"/>
          <w:szCs w:val="24"/>
          <w:lang w:eastAsia="pl-PL"/>
        </w:rPr>
        <w:lastRenderedPageBreak/>
        <w:t>c) termin realizacji usługi: (od RRRR/MM/DD do RRRR/MM/DD).</w:t>
      </w:r>
    </w:p>
    <w:p w:rsidR="001714C0" w:rsidRPr="00FB1358" w:rsidRDefault="001714C0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FB1358">
        <w:rPr>
          <w:rFonts w:ascii="Times New Roman" w:hAnsi="Times New Roman"/>
          <w:sz w:val="24"/>
          <w:szCs w:val="24"/>
          <w:lang w:eastAsia="pl-PL"/>
        </w:rPr>
        <w:t>Wynagrodzenie, o którym mowa w ust. 1 płatne będzie, przelewem na konto Wykonawcy wskazane na rachunku/fakturze w terminie 30 dni od daty dostarczenia prawidłowo wystawionej faktury do siedziby Zamawiającego</w:t>
      </w:r>
    </w:p>
    <w:p w:rsidR="001714C0" w:rsidRPr="00FB1358" w:rsidRDefault="001714C0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284" w:hanging="426"/>
        <w:contextualSpacing w:val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FB1358">
        <w:rPr>
          <w:rFonts w:ascii="Times New Roman" w:hAnsi="Times New Roman"/>
          <w:sz w:val="24"/>
          <w:szCs w:val="24"/>
          <w:lang w:eastAsia="pl-PL"/>
        </w:rPr>
        <w:t>Za dzień dokonania zapłaty uznaje się dzień obciążenia rachunku Zamawiającego.</w:t>
      </w:r>
    </w:p>
    <w:p w:rsidR="001714C0" w:rsidRPr="00FB1358" w:rsidRDefault="00ED717F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284" w:hanging="426"/>
        <w:contextualSpacing w:val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ED717F">
        <w:rPr>
          <w:rFonts w:ascii="Times New Roman" w:hAnsi="Times New Roman"/>
          <w:sz w:val="24"/>
          <w:szCs w:val="24"/>
          <w:lang w:eastAsia="pl-PL"/>
        </w:rPr>
        <w:t>W przypadku zmiany stawki podatku od towarów i usług (VAT) w zakresie usług szkoleniowych w okresie obowiązywania umowy, całkowite wynagrodzenie brutto Wykonawcy pozostaje niezmienione, co oznacza, że zmiana stawki podatku VAT nie wpływa na wysokość wynagrodzenia netto Wykonawcy.</w:t>
      </w:r>
      <w:r w:rsidR="001714C0" w:rsidRPr="00FB1358">
        <w:rPr>
          <w:rFonts w:ascii="Times New Roman" w:hAnsi="Times New Roman"/>
          <w:sz w:val="24"/>
          <w:szCs w:val="24"/>
          <w:lang w:eastAsia="pl-PL"/>
        </w:rPr>
        <w:t>.</w:t>
      </w:r>
    </w:p>
    <w:p w:rsidR="00653301" w:rsidRPr="00D51E0F" w:rsidRDefault="00653301" w:rsidP="0029620C">
      <w:pPr>
        <w:pStyle w:val="Nrparagrafu"/>
        <w:spacing w:before="0" w:after="0" w:line="360" w:lineRule="auto"/>
        <w:rPr>
          <w:szCs w:val="24"/>
        </w:rPr>
      </w:pPr>
      <w:r w:rsidRPr="00D51E0F">
        <w:rPr>
          <w:szCs w:val="24"/>
        </w:rPr>
        <w:t>5</w:t>
      </w:r>
    </w:p>
    <w:p w:rsidR="00ED717F" w:rsidRPr="00060922" w:rsidRDefault="00ED717F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060922">
        <w:rPr>
          <w:rFonts w:ascii="Times New Roman" w:hAnsi="Times New Roman"/>
          <w:sz w:val="24"/>
          <w:szCs w:val="24"/>
          <w:lang w:eastAsia="pl-PL"/>
        </w:rPr>
        <w:t>Strony mogą wypowiedzieć umowę z zachowaniem 14-dniowego okresu wypowiedzenia, ze skutkiem na koniec miesiąca kalendarzowego.</w:t>
      </w:r>
      <w:r w:rsidR="00060922">
        <w:rPr>
          <w:rFonts w:ascii="Times New Roman" w:hAnsi="Times New Roman"/>
          <w:sz w:val="24"/>
          <w:szCs w:val="24"/>
          <w:lang w:eastAsia="pl-PL"/>
        </w:rPr>
        <w:tab/>
      </w:r>
      <w:r w:rsidRPr="00060922">
        <w:rPr>
          <w:rFonts w:ascii="Times New Roman" w:hAnsi="Times New Roman"/>
          <w:sz w:val="24"/>
          <w:szCs w:val="24"/>
          <w:lang w:eastAsia="pl-PL"/>
        </w:rPr>
        <w:br/>
        <w:t>a)Wypowiedzenie wymaga formy pisemnej pod rygorem nieważności i musi zostać dostarczone drugiej stronie:</w:t>
      </w:r>
    </w:p>
    <w:p w:rsidR="00ED717F" w:rsidRPr="00ED717F" w:rsidRDefault="00ED717F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993" w:hanging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ED717F">
        <w:rPr>
          <w:rFonts w:ascii="Times New Roman" w:hAnsi="Times New Roman"/>
          <w:sz w:val="24"/>
          <w:szCs w:val="24"/>
          <w:lang w:eastAsia="pl-PL"/>
        </w:rPr>
        <w:t>listem poleconym, lub</w:t>
      </w:r>
    </w:p>
    <w:p w:rsidR="00ED717F" w:rsidRPr="00060922" w:rsidRDefault="00ED717F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993" w:hanging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ED717F">
        <w:rPr>
          <w:rFonts w:ascii="Times New Roman" w:hAnsi="Times New Roman"/>
          <w:sz w:val="24"/>
          <w:szCs w:val="24"/>
          <w:lang w:eastAsia="pl-PL"/>
        </w:rPr>
        <w:t>osobiście za potwierdzeniem odbioru.</w:t>
      </w:r>
      <w:r w:rsidRPr="00060922">
        <w:rPr>
          <w:rFonts w:ascii="Times New Roman" w:hAnsi="Times New Roman"/>
          <w:sz w:val="24"/>
          <w:szCs w:val="24"/>
          <w:lang w:eastAsia="pl-PL"/>
        </w:rPr>
        <w:tab/>
      </w:r>
    </w:p>
    <w:p w:rsidR="00ED717F" w:rsidRPr="00060922" w:rsidRDefault="00ED717F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Times New Roman" w:hAnsi="Times New Roman"/>
          <w:sz w:val="24"/>
          <w:szCs w:val="24"/>
          <w:lang w:eastAsia="pl-PL"/>
        </w:rPr>
      </w:pPr>
      <w:r w:rsidRPr="00060922">
        <w:rPr>
          <w:rFonts w:ascii="Times New Roman" w:hAnsi="Times New Roman"/>
          <w:sz w:val="24"/>
          <w:szCs w:val="24"/>
          <w:lang w:eastAsia="pl-PL"/>
        </w:rPr>
        <w:t>Termin wypowiedzenia biegnie od dnia doręczenia oświadczenia drugiej stronie.</w:t>
      </w:r>
    </w:p>
    <w:p w:rsidR="00ED717F" w:rsidRPr="00060922" w:rsidRDefault="00ED717F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060922">
        <w:rPr>
          <w:rFonts w:ascii="Times New Roman" w:hAnsi="Times New Roman"/>
          <w:sz w:val="24"/>
          <w:szCs w:val="24"/>
          <w:lang w:eastAsia="pl-PL"/>
        </w:rPr>
        <w:t>Zamawiający ma prawo do natychmiastowego wypowiedzenia umowy bez zachowania okresu wypowiedzenia, jeżeli:</w:t>
      </w:r>
      <w:r w:rsidR="00060922" w:rsidRPr="00060922">
        <w:rPr>
          <w:rFonts w:ascii="Times New Roman" w:hAnsi="Times New Roman"/>
          <w:sz w:val="24"/>
          <w:szCs w:val="24"/>
          <w:lang w:eastAsia="pl-PL"/>
        </w:rPr>
        <w:tab/>
      </w:r>
      <w:r w:rsidRPr="00060922">
        <w:rPr>
          <w:rFonts w:ascii="Times New Roman" w:hAnsi="Times New Roman"/>
          <w:sz w:val="24"/>
          <w:szCs w:val="24"/>
          <w:lang w:eastAsia="pl-PL"/>
        </w:rPr>
        <w:br/>
        <w:t>a) Wykonawca zaprzestał prowadzenia działalności, wszczęto wobec niego postępowanie likwidacyjne lub ogłoszono jego upadłość;</w:t>
      </w:r>
      <w:r w:rsidR="00060922">
        <w:rPr>
          <w:rFonts w:ascii="Times New Roman" w:hAnsi="Times New Roman"/>
          <w:sz w:val="24"/>
          <w:szCs w:val="24"/>
          <w:lang w:eastAsia="pl-PL"/>
        </w:rPr>
        <w:tab/>
      </w:r>
      <w:r w:rsidRPr="00060922">
        <w:rPr>
          <w:rFonts w:ascii="Times New Roman" w:hAnsi="Times New Roman"/>
          <w:sz w:val="24"/>
          <w:szCs w:val="24"/>
          <w:lang w:eastAsia="pl-PL"/>
        </w:rPr>
        <w:br/>
        <w:t>b) Wykonawca nie realizuje lub realizuje nienależycie usługi objęte umową, w szczególności:</w:t>
      </w:r>
    </w:p>
    <w:p w:rsidR="00ED717F" w:rsidRPr="00ED717F" w:rsidRDefault="00ED717F">
      <w:pPr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709" w:hanging="283"/>
        <w:jc w:val="both"/>
        <w:rPr>
          <w:rFonts w:ascii="Times New Roman" w:hAnsi="Times New Roman"/>
          <w:sz w:val="24"/>
          <w:szCs w:val="24"/>
          <w:lang w:eastAsia="pl-PL"/>
        </w:rPr>
      </w:pPr>
      <w:r w:rsidRPr="00ED717F">
        <w:rPr>
          <w:rFonts w:ascii="Times New Roman" w:hAnsi="Times New Roman"/>
          <w:sz w:val="24"/>
          <w:szCs w:val="24"/>
          <w:lang w:eastAsia="pl-PL"/>
        </w:rPr>
        <w:t>nie przestrzega postanowień szczegółowego harmonogramu świadczenia usług,</w:t>
      </w:r>
    </w:p>
    <w:p w:rsidR="00ED717F" w:rsidRPr="00ED717F" w:rsidRDefault="00ED717F">
      <w:pPr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709" w:hanging="283"/>
        <w:jc w:val="both"/>
        <w:rPr>
          <w:rFonts w:ascii="Times New Roman" w:hAnsi="Times New Roman"/>
          <w:sz w:val="24"/>
          <w:szCs w:val="24"/>
          <w:lang w:eastAsia="pl-PL"/>
        </w:rPr>
      </w:pPr>
      <w:r w:rsidRPr="00ED717F">
        <w:rPr>
          <w:rFonts w:ascii="Times New Roman" w:hAnsi="Times New Roman"/>
          <w:sz w:val="24"/>
          <w:szCs w:val="24"/>
          <w:lang w:eastAsia="pl-PL"/>
        </w:rPr>
        <w:t>nie stosuje się do uwag Zamawiającego dotyczących sposobu realizacji usług,</w:t>
      </w:r>
    </w:p>
    <w:p w:rsidR="00060922" w:rsidRPr="00060922" w:rsidRDefault="00ED717F">
      <w:pPr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709" w:hanging="142"/>
        <w:jc w:val="both"/>
        <w:rPr>
          <w:rFonts w:ascii="Times New Roman" w:hAnsi="Times New Roman"/>
          <w:sz w:val="24"/>
          <w:szCs w:val="24"/>
          <w:lang w:eastAsia="pl-PL"/>
        </w:rPr>
      </w:pPr>
      <w:r w:rsidRPr="00ED717F">
        <w:rPr>
          <w:rFonts w:ascii="Times New Roman" w:hAnsi="Times New Roman"/>
          <w:sz w:val="24"/>
          <w:szCs w:val="24"/>
          <w:lang w:eastAsia="pl-PL"/>
        </w:rPr>
        <w:t>rażąco narusza warunki umowy, powodując zagrożenie dla jej prawidłowego wykonania;</w:t>
      </w:r>
    </w:p>
    <w:p w:rsidR="00060922" w:rsidRPr="00060922" w:rsidRDefault="00ED717F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060922">
        <w:rPr>
          <w:rFonts w:ascii="Times New Roman" w:hAnsi="Times New Roman"/>
          <w:sz w:val="24"/>
          <w:szCs w:val="24"/>
          <w:lang w:eastAsia="pl-PL"/>
        </w:rPr>
        <w:t>Kontrole prowadzone przez Zamawiającego lub upoważnione przez niego podmioty wykażą nieefektywność realizowanych przez Wykonawcę działań szkoleniowych;</w:t>
      </w:r>
    </w:p>
    <w:p w:rsidR="00060922" w:rsidRPr="00060922" w:rsidRDefault="00ED717F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060922">
        <w:rPr>
          <w:rFonts w:ascii="Times New Roman" w:hAnsi="Times New Roman"/>
          <w:sz w:val="24"/>
          <w:szCs w:val="24"/>
          <w:lang w:eastAsia="pl-PL"/>
        </w:rPr>
        <w:t>Jakość realizowanych szkoleń będzie odbiegać od powszechnie przyjętych standardów, co zostanie udokumentowane w wynikach kontroli lub zgłoszeniach uczestników szkoleń;</w:t>
      </w:r>
      <w:r w:rsidR="00060922" w:rsidRPr="00060922">
        <w:rPr>
          <w:rFonts w:ascii="Times New Roman" w:hAnsi="Times New Roman"/>
          <w:sz w:val="24"/>
          <w:szCs w:val="24"/>
          <w:lang w:eastAsia="pl-PL"/>
        </w:rPr>
        <w:tab/>
      </w:r>
    </w:p>
    <w:p w:rsidR="00060922" w:rsidRPr="00060922" w:rsidRDefault="00ED717F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060922">
        <w:rPr>
          <w:rFonts w:ascii="Times New Roman" w:hAnsi="Times New Roman"/>
          <w:sz w:val="24"/>
          <w:szCs w:val="24"/>
          <w:lang w:eastAsia="pl-PL"/>
        </w:rPr>
        <w:t>Wykonawca naruszy obowiązek zachowania poufności, w szczególności przekazując, wykorzystując lub ujawniając Informacje Poufne osobom nieupoważnionym, wbrew postanowieniom umowy;</w:t>
      </w:r>
    </w:p>
    <w:p w:rsidR="00ED717F" w:rsidRPr="00060922" w:rsidRDefault="00ED717F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060922">
        <w:rPr>
          <w:rFonts w:ascii="Times New Roman" w:hAnsi="Times New Roman"/>
          <w:sz w:val="24"/>
          <w:szCs w:val="24"/>
          <w:lang w:eastAsia="pl-PL"/>
        </w:rPr>
        <w:lastRenderedPageBreak/>
        <w:t>Wystąpią niezależne od Zamawiającego okoliczności uniemożliwiające finansowanie realizacji projektu, w tym:</w:t>
      </w:r>
    </w:p>
    <w:p w:rsidR="00ED717F" w:rsidRPr="00ED717F" w:rsidRDefault="00ED717F">
      <w:pPr>
        <w:numPr>
          <w:ilvl w:val="0"/>
          <w:numId w:val="11"/>
        </w:numPr>
        <w:tabs>
          <w:tab w:val="clear" w:pos="720"/>
          <w:tab w:val="num" w:pos="993"/>
        </w:tabs>
        <w:autoSpaceDE w:val="0"/>
        <w:autoSpaceDN w:val="0"/>
        <w:adjustRightInd w:val="0"/>
        <w:spacing w:after="0" w:line="360" w:lineRule="auto"/>
        <w:ind w:left="1843" w:hanging="1134"/>
        <w:jc w:val="both"/>
        <w:rPr>
          <w:rFonts w:ascii="Times New Roman" w:hAnsi="Times New Roman"/>
          <w:sz w:val="24"/>
          <w:szCs w:val="24"/>
          <w:lang w:eastAsia="pl-PL"/>
        </w:rPr>
      </w:pPr>
      <w:r w:rsidRPr="00ED717F">
        <w:rPr>
          <w:rFonts w:ascii="Times New Roman" w:hAnsi="Times New Roman"/>
          <w:sz w:val="24"/>
          <w:szCs w:val="24"/>
          <w:lang w:eastAsia="pl-PL"/>
        </w:rPr>
        <w:t>rozwiązanie umowy o dofinansowanie projektu,</w:t>
      </w:r>
    </w:p>
    <w:p w:rsidR="00ED717F" w:rsidRPr="00ED717F" w:rsidRDefault="00ED717F">
      <w:pPr>
        <w:numPr>
          <w:ilvl w:val="0"/>
          <w:numId w:val="11"/>
        </w:numPr>
        <w:tabs>
          <w:tab w:val="clear" w:pos="720"/>
          <w:tab w:val="num" w:pos="993"/>
        </w:tabs>
        <w:autoSpaceDE w:val="0"/>
        <w:autoSpaceDN w:val="0"/>
        <w:adjustRightInd w:val="0"/>
        <w:spacing w:after="0" w:line="360" w:lineRule="auto"/>
        <w:ind w:left="1843" w:hanging="1134"/>
        <w:jc w:val="both"/>
        <w:rPr>
          <w:rFonts w:ascii="Times New Roman" w:hAnsi="Times New Roman"/>
          <w:sz w:val="24"/>
          <w:szCs w:val="24"/>
          <w:lang w:eastAsia="pl-PL"/>
        </w:rPr>
      </w:pPr>
      <w:r w:rsidRPr="00ED717F">
        <w:rPr>
          <w:rFonts w:ascii="Times New Roman" w:hAnsi="Times New Roman"/>
          <w:sz w:val="24"/>
          <w:szCs w:val="24"/>
          <w:lang w:eastAsia="pl-PL"/>
        </w:rPr>
        <w:t>decyzja instytucji zarządzającej lub kontrolującej o zakończeniu finansowania,</w:t>
      </w:r>
    </w:p>
    <w:p w:rsidR="00ED717F" w:rsidRPr="00ED717F" w:rsidRDefault="00ED717F">
      <w:pPr>
        <w:numPr>
          <w:ilvl w:val="0"/>
          <w:numId w:val="11"/>
        </w:numPr>
        <w:tabs>
          <w:tab w:val="clear" w:pos="720"/>
          <w:tab w:val="num" w:pos="993"/>
        </w:tabs>
        <w:autoSpaceDE w:val="0"/>
        <w:autoSpaceDN w:val="0"/>
        <w:adjustRightInd w:val="0"/>
        <w:spacing w:after="0" w:line="360" w:lineRule="auto"/>
        <w:ind w:left="1843" w:hanging="1134"/>
        <w:jc w:val="both"/>
        <w:rPr>
          <w:rFonts w:ascii="Times New Roman" w:hAnsi="Times New Roman"/>
          <w:sz w:val="24"/>
          <w:szCs w:val="24"/>
          <w:lang w:eastAsia="pl-PL"/>
        </w:rPr>
      </w:pPr>
      <w:r w:rsidRPr="00ED717F">
        <w:rPr>
          <w:rFonts w:ascii="Times New Roman" w:hAnsi="Times New Roman"/>
          <w:sz w:val="24"/>
          <w:szCs w:val="24"/>
          <w:lang w:eastAsia="pl-PL"/>
        </w:rPr>
        <w:t>okoliczności podważające konieczność realizacji projektu.</w:t>
      </w:r>
    </w:p>
    <w:p w:rsidR="00ED717F" w:rsidRPr="00060922" w:rsidRDefault="00ED717F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060922">
        <w:rPr>
          <w:rFonts w:ascii="Times New Roman" w:hAnsi="Times New Roman"/>
          <w:sz w:val="24"/>
          <w:szCs w:val="24"/>
          <w:lang w:eastAsia="pl-PL"/>
        </w:rPr>
        <w:t>Automatyczne rozwiązanie umowy</w:t>
      </w:r>
      <w:r w:rsidR="00060922" w:rsidRPr="00060922">
        <w:rPr>
          <w:rFonts w:ascii="Times New Roman" w:hAnsi="Times New Roman"/>
          <w:sz w:val="24"/>
          <w:szCs w:val="24"/>
          <w:lang w:eastAsia="pl-PL"/>
        </w:rPr>
        <w:tab/>
      </w:r>
      <w:r w:rsidRPr="00060922">
        <w:rPr>
          <w:rFonts w:ascii="Times New Roman" w:hAnsi="Times New Roman"/>
          <w:sz w:val="24"/>
          <w:szCs w:val="24"/>
          <w:lang w:eastAsia="pl-PL"/>
        </w:rPr>
        <w:br/>
        <w:t>Niniejsza umowa traci ważność z dniem rozwiązania umowy o dofinansowanie projektu zawartej pomiędzy Województwem Łódzkim a Zleceniodawcą, chyba że strony postanowią inaczej w formie pisemnego aneksu.</w:t>
      </w:r>
    </w:p>
    <w:p w:rsidR="00653301" w:rsidRPr="00D51E0F" w:rsidRDefault="00B77D97" w:rsidP="001260E7">
      <w:pPr>
        <w:pStyle w:val="Nrparagrafu"/>
        <w:numPr>
          <w:ilvl w:val="0"/>
          <w:numId w:val="0"/>
        </w:numPr>
        <w:spacing w:line="360" w:lineRule="auto"/>
        <w:rPr>
          <w:szCs w:val="24"/>
        </w:rPr>
      </w:pPr>
      <w:r>
        <w:rPr>
          <w:szCs w:val="24"/>
        </w:rPr>
        <w:lastRenderedPageBreak/>
        <w:t xml:space="preserve">§ </w:t>
      </w:r>
      <w:r w:rsidR="00653301" w:rsidRPr="00D51E0F">
        <w:rPr>
          <w:szCs w:val="24"/>
        </w:rPr>
        <w:t>6</w:t>
      </w:r>
    </w:p>
    <w:p w:rsidR="00612014" w:rsidRPr="00060922" w:rsidRDefault="00CC6ECC">
      <w:pPr>
        <w:keepNext/>
        <w:keepLines/>
        <w:numPr>
          <w:ilvl w:val="0"/>
          <w:numId w:val="7"/>
        </w:numPr>
        <w:tabs>
          <w:tab w:val="clear" w:pos="36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60922">
        <w:rPr>
          <w:rFonts w:ascii="Times New Roman" w:hAnsi="Times New Roman"/>
          <w:sz w:val="24"/>
          <w:szCs w:val="24"/>
        </w:rPr>
        <w:t>Materiały lub informacje dotyczące danej strony, zarówno handlowe, finansowe, technologiczne lub inne, ujawnione drugiej stronie w związku z wykonaniem umowy, w formie ustnej, pisemnej lub w jakikolwiek inny sposób, zapisane w jakiejkolwiek formie (w tym między innymi w formie prezentacji, rysunków, filmów, dokumentów, w formie elektronicznej), oznaczone jako poufne lub w inny sposób zastrzeżone, wyraźnie lub w sposób dorozumiany, jako poufne lub prawnie zastrzeżone dla strony lub, jeżeli takie materiały/informacje są niewątpliwie poufne z natury („Informacje Poufne”) podlegają postanowieniom określonym w niniejszym paragrafie. Każda ze</w:t>
      </w:r>
      <w:r w:rsidR="00060922">
        <w:rPr>
          <w:rFonts w:ascii="Times New Roman" w:hAnsi="Times New Roman"/>
          <w:sz w:val="24"/>
          <w:szCs w:val="24"/>
        </w:rPr>
        <w:t xml:space="preserve"> </w:t>
      </w:r>
      <w:r w:rsidRPr="00060922">
        <w:rPr>
          <w:rFonts w:ascii="Times New Roman" w:hAnsi="Times New Roman"/>
          <w:sz w:val="24"/>
          <w:szCs w:val="24"/>
        </w:rPr>
        <w:t>stron zobowiązuje się do nieprzekazywania i nieudostępniania osobom trzecim Informacji Poufnych uzyskanych od drugiej strony. Umowa jest jawna i podlega udostępnianiu na zasadach określonych w przepisach o dostępie do informacji publicznej. Niemniej, żadnej ze stron nie wolno, bez uprzedniej pisemnej zgody drugiej strony, ujawnić treści umowy lub informacji dostarczonej przez tę stronę lub na jej rzecz w związku z tą umową, jakiejkolwiek osobie trzeciej. Żadnej ze stron nie wolno, bez uprzedniej pisemnej zgody drugiej strony, wykorzystywać jakichkolwiek dokumentów lub informacji, o których mowa w ust. 1 w innych celach niż wykonanie przedmiotu mowy.</w:t>
      </w:r>
    </w:p>
    <w:p w:rsidR="00CC6ECC" w:rsidRPr="00FB1358" w:rsidRDefault="00CC6ECC">
      <w:pPr>
        <w:pStyle w:val="Akapitzlist"/>
        <w:keepNext/>
        <w:keepLines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B1358">
        <w:rPr>
          <w:rFonts w:ascii="Times New Roman" w:hAnsi="Times New Roman"/>
          <w:sz w:val="24"/>
          <w:szCs w:val="24"/>
        </w:rPr>
        <w:t>Strony zobowiązują się poinformować swoich pracowników oraz współpracowników o obowiązkach wynikających z niniejszej klauzuli poufności. Strony odpowiadają za zachowanie tajemnicy również przez osoby te osoby.</w:t>
      </w:r>
    </w:p>
    <w:p w:rsidR="00CC6ECC" w:rsidRPr="00FB1358" w:rsidRDefault="00CC6ECC">
      <w:pPr>
        <w:pStyle w:val="Akapitzlist"/>
        <w:keepNext/>
        <w:keepLines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B1358">
        <w:rPr>
          <w:rFonts w:ascii="Times New Roman" w:hAnsi="Times New Roman"/>
          <w:sz w:val="24"/>
          <w:szCs w:val="24"/>
        </w:rPr>
        <w:t>Udostępnienie Informacji Poufnych przez strony osobom trzecim możliwe jest jedynie za uprzednią pisemną zgodą drugiej strony albo na żądanie sądu, prokuratury, policji i innych organów państwowych uprawnionych do ich uzyskania na podstawie ustawy. W tym ostatnim wypadku strona zobowiązuje się niezwłocznie poinformować drugą stronę o wpłynięciu takiego żądania. W obu wypadkach strona udostępnią Informacje Poufne jedynie w niezbędnym zakresie.</w:t>
      </w:r>
    </w:p>
    <w:p w:rsidR="00653301" w:rsidRPr="00D51E0F" w:rsidRDefault="00653301" w:rsidP="00D51E0F">
      <w:pPr>
        <w:pStyle w:val="Nrparagrafu"/>
        <w:spacing w:line="360" w:lineRule="auto"/>
        <w:rPr>
          <w:szCs w:val="24"/>
        </w:rPr>
      </w:pPr>
      <w:r w:rsidRPr="00D51E0F">
        <w:rPr>
          <w:szCs w:val="24"/>
        </w:rPr>
        <w:t>7</w:t>
      </w:r>
    </w:p>
    <w:p w:rsidR="00CC6ECC" w:rsidRPr="00FB1358" w:rsidRDefault="00CC6ECC">
      <w:pPr>
        <w:keepNext/>
        <w:keepLines/>
        <w:numPr>
          <w:ilvl w:val="0"/>
          <w:numId w:val="6"/>
        </w:numPr>
        <w:tabs>
          <w:tab w:val="left" w:pos="270"/>
        </w:tabs>
        <w:spacing w:after="0" w:line="360" w:lineRule="auto"/>
        <w:ind w:right="20"/>
        <w:jc w:val="both"/>
        <w:rPr>
          <w:rFonts w:ascii="Times New Roman" w:hAnsi="Times New Roman"/>
          <w:sz w:val="24"/>
          <w:szCs w:val="24"/>
        </w:rPr>
      </w:pPr>
      <w:r w:rsidRPr="00FB1358">
        <w:rPr>
          <w:rFonts w:ascii="Times New Roman" w:hAnsi="Times New Roman"/>
          <w:sz w:val="24"/>
          <w:szCs w:val="24"/>
        </w:rPr>
        <w:t>Świadczenie usług będących przedmiotem mniejszej umowy może być przedmiotem kontroli przez organy kontrolne i inne uprawnione podmioty.</w:t>
      </w:r>
    </w:p>
    <w:p w:rsidR="00CC6ECC" w:rsidRPr="00FB1358" w:rsidRDefault="00CC6ECC">
      <w:pPr>
        <w:keepNext/>
        <w:keepLines/>
        <w:numPr>
          <w:ilvl w:val="0"/>
          <w:numId w:val="6"/>
        </w:numPr>
        <w:tabs>
          <w:tab w:val="left" w:pos="270"/>
        </w:tabs>
        <w:spacing w:after="0" w:line="360" w:lineRule="auto"/>
        <w:ind w:right="20"/>
        <w:jc w:val="both"/>
        <w:rPr>
          <w:rFonts w:ascii="Times New Roman" w:hAnsi="Times New Roman"/>
          <w:sz w:val="24"/>
          <w:szCs w:val="24"/>
        </w:rPr>
      </w:pPr>
      <w:r w:rsidRPr="00FB1358">
        <w:rPr>
          <w:rFonts w:ascii="Times New Roman" w:hAnsi="Times New Roman"/>
          <w:sz w:val="24"/>
          <w:szCs w:val="24"/>
        </w:rPr>
        <w:t>Wykonawca na pisemne żądanie Zamawiającego oraz w przypadku kontroli przeprowadzonej przez organy kontrolne jest zobowiązany do przedstawienia dowodów księgowych, faktur oraz innych dokumentów związanych z realizacją przedmiotu umowy do wglądu przez instytucje do tego upoważnione.</w:t>
      </w:r>
    </w:p>
    <w:p w:rsidR="00CC6ECC" w:rsidRPr="00FB1358" w:rsidRDefault="00CC6ECC">
      <w:pPr>
        <w:keepNext/>
        <w:keepLines/>
        <w:numPr>
          <w:ilvl w:val="0"/>
          <w:numId w:val="6"/>
        </w:numPr>
        <w:tabs>
          <w:tab w:val="left" w:pos="270"/>
        </w:tabs>
        <w:spacing w:after="0" w:line="360" w:lineRule="auto"/>
        <w:ind w:right="20"/>
        <w:jc w:val="both"/>
        <w:rPr>
          <w:rFonts w:ascii="Times New Roman" w:hAnsi="Times New Roman"/>
          <w:sz w:val="24"/>
          <w:szCs w:val="24"/>
        </w:rPr>
      </w:pPr>
      <w:r w:rsidRPr="00FB1358">
        <w:rPr>
          <w:rFonts w:ascii="Times New Roman" w:hAnsi="Times New Roman"/>
          <w:sz w:val="24"/>
          <w:szCs w:val="24"/>
        </w:rPr>
        <w:lastRenderedPageBreak/>
        <w:t>Wykonawca jest zobowiązany do prowadzenia rzetelnej ewidencji księgowej związanej z realizacją przedmiotu umowy.</w:t>
      </w:r>
    </w:p>
    <w:p w:rsidR="00CC6ECC" w:rsidRPr="00FB1358" w:rsidRDefault="00CC6ECC">
      <w:pPr>
        <w:keepNext/>
        <w:keepLines/>
        <w:numPr>
          <w:ilvl w:val="0"/>
          <w:numId w:val="6"/>
        </w:numPr>
        <w:tabs>
          <w:tab w:val="left" w:pos="270"/>
        </w:tabs>
        <w:spacing w:after="0" w:line="360" w:lineRule="auto"/>
        <w:ind w:right="20"/>
        <w:jc w:val="both"/>
        <w:rPr>
          <w:rFonts w:ascii="Times New Roman" w:hAnsi="Times New Roman"/>
          <w:sz w:val="24"/>
          <w:szCs w:val="24"/>
        </w:rPr>
      </w:pPr>
      <w:r w:rsidRPr="00FB1358">
        <w:rPr>
          <w:rFonts w:ascii="Times New Roman" w:hAnsi="Times New Roman"/>
          <w:sz w:val="24"/>
          <w:szCs w:val="24"/>
        </w:rPr>
        <w:t>Wykonawca zobowiązuje się, w ramach kwoty wskazanej w §4, do przechowywania</w:t>
      </w:r>
      <w:r w:rsidRPr="00FB1358">
        <w:rPr>
          <w:sz w:val="24"/>
          <w:szCs w:val="24"/>
        </w:rPr>
        <w:t xml:space="preserve"> </w:t>
      </w:r>
      <w:r w:rsidRPr="00FB1358">
        <w:rPr>
          <w:rFonts w:ascii="Times New Roman" w:hAnsi="Times New Roman"/>
          <w:sz w:val="24"/>
          <w:szCs w:val="24"/>
        </w:rPr>
        <w:t>dokumentacji związanej z realizacją projektu do dnia …………….. roku w sposób zapewniający dostępność, poufność i bezpieczeństwo.</w:t>
      </w:r>
    </w:p>
    <w:p w:rsidR="00653301" w:rsidRPr="00FB1358" w:rsidRDefault="00CC6ECC">
      <w:pPr>
        <w:keepNext/>
        <w:keepLines/>
        <w:numPr>
          <w:ilvl w:val="0"/>
          <w:numId w:val="6"/>
        </w:numPr>
        <w:tabs>
          <w:tab w:val="left" w:pos="270"/>
        </w:tabs>
        <w:spacing w:after="0" w:line="360" w:lineRule="auto"/>
        <w:ind w:right="20"/>
        <w:jc w:val="both"/>
        <w:rPr>
          <w:rFonts w:ascii="Times New Roman" w:hAnsi="Times New Roman"/>
          <w:sz w:val="28"/>
          <w:szCs w:val="28"/>
        </w:rPr>
      </w:pPr>
      <w:r w:rsidRPr="00FB1358">
        <w:rPr>
          <w:rFonts w:ascii="Times New Roman" w:hAnsi="Times New Roman"/>
          <w:sz w:val="24"/>
          <w:szCs w:val="24"/>
        </w:rPr>
        <w:t>Wykonawca zobowiązuje się przekazywać Zamawiającemu telefonicznie lub pocztą elektroniczną informacje o prowadzonych przez organy kontrolne i inne uprawnione podmioty kontrolach realizacji projektu, w dniu powzięcia przez Wykonawcę wiadomości w tym zakresie.</w:t>
      </w:r>
    </w:p>
    <w:p w:rsidR="00653301" w:rsidRPr="00D51E0F" w:rsidRDefault="00DC0791" w:rsidP="00D51E0F">
      <w:pPr>
        <w:pStyle w:val="Nrparagrafu"/>
        <w:spacing w:line="360" w:lineRule="auto"/>
        <w:rPr>
          <w:szCs w:val="24"/>
        </w:rPr>
      </w:pPr>
      <w:r>
        <w:rPr>
          <w:szCs w:val="24"/>
        </w:rPr>
        <w:t>8</w:t>
      </w:r>
    </w:p>
    <w:p w:rsidR="002F09FD" w:rsidRPr="002F09FD" w:rsidRDefault="002F09FD">
      <w:pPr>
        <w:pStyle w:val="Akapitzlist"/>
        <w:keepNext/>
        <w:keepLines/>
        <w:numPr>
          <w:ilvl w:val="0"/>
          <w:numId w:val="14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F09FD">
        <w:rPr>
          <w:rFonts w:ascii="Times New Roman" w:hAnsi="Times New Roman"/>
          <w:sz w:val="24"/>
          <w:szCs w:val="24"/>
        </w:rPr>
        <w:t>Kara umowna za odstąpienie od umowy przez Wykonawcę</w:t>
      </w:r>
    </w:p>
    <w:p w:rsidR="002F09FD" w:rsidRPr="002F09FD" w:rsidRDefault="002F09FD" w:rsidP="002F09FD">
      <w:pPr>
        <w:pStyle w:val="Akapitzlist"/>
        <w:keepNext/>
        <w:keepLines/>
        <w:spacing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2F09FD">
        <w:rPr>
          <w:rFonts w:ascii="Times New Roman" w:hAnsi="Times New Roman"/>
          <w:sz w:val="24"/>
          <w:szCs w:val="24"/>
        </w:rPr>
        <w:t>W przypadku odstąpienia przez Wykonawcę od umowy z przyczyn leżących po jego stronie, Zamawiający ma prawo naliczyć karę umowną w wysokości 20% wartości wynagrodzenia brutto określonego w § 4.</w:t>
      </w:r>
    </w:p>
    <w:p w:rsidR="002F09FD" w:rsidRPr="002F09FD" w:rsidRDefault="002F09FD">
      <w:pPr>
        <w:pStyle w:val="Akapitzlist"/>
        <w:keepNext/>
        <w:keepLines/>
        <w:numPr>
          <w:ilvl w:val="0"/>
          <w:numId w:val="14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F09FD">
        <w:rPr>
          <w:rFonts w:ascii="Times New Roman" w:hAnsi="Times New Roman"/>
          <w:sz w:val="24"/>
          <w:szCs w:val="24"/>
        </w:rPr>
        <w:t>Kara umowna za niedopełnienie obowiązków</w:t>
      </w:r>
    </w:p>
    <w:p w:rsidR="002F09FD" w:rsidRPr="002F09FD" w:rsidRDefault="002F09FD" w:rsidP="002F09FD">
      <w:pPr>
        <w:pStyle w:val="Akapitzlist"/>
        <w:keepNext/>
        <w:keepLines/>
        <w:spacing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2F09FD">
        <w:rPr>
          <w:rFonts w:ascii="Times New Roman" w:hAnsi="Times New Roman"/>
          <w:sz w:val="24"/>
          <w:szCs w:val="24"/>
        </w:rPr>
        <w:t xml:space="preserve">Wykonawca zapłaci Zamawiającemu karę umowną w wysokości 1% wartości wynagrodzenia brutto określonego w § 4, za każdy przypadek niedopełnienia obowiązków określonych w § </w:t>
      </w:r>
      <w:r w:rsidR="00E41281">
        <w:rPr>
          <w:rFonts w:ascii="Times New Roman" w:hAnsi="Times New Roman"/>
          <w:sz w:val="24"/>
          <w:szCs w:val="24"/>
        </w:rPr>
        <w:t>2</w:t>
      </w:r>
      <w:r w:rsidRPr="002F09FD">
        <w:rPr>
          <w:rFonts w:ascii="Times New Roman" w:hAnsi="Times New Roman"/>
          <w:sz w:val="24"/>
          <w:szCs w:val="24"/>
        </w:rPr>
        <w:t>.</w:t>
      </w:r>
    </w:p>
    <w:p w:rsidR="002F09FD" w:rsidRPr="002F09FD" w:rsidRDefault="002F09FD">
      <w:pPr>
        <w:pStyle w:val="Akapitzlist"/>
        <w:keepNext/>
        <w:keepLines/>
        <w:numPr>
          <w:ilvl w:val="0"/>
          <w:numId w:val="14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F09FD">
        <w:rPr>
          <w:rFonts w:ascii="Times New Roman" w:hAnsi="Times New Roman"/>
          <w:sz w:val="24"/>
          <w:szCs w:val="24"/>
        </w:rPr>
        <w:t>Kary umowne za nienależyte wykonanie umowy</w:t>
      </w:r>
    </w:p>
    <w:p w:rsidR="002F09FD" w:rsidRPr="002F09FD" w:rsidRDefault="002F09FD" w:rsidP="00E41281">
      <w:pPr>
        <w:pStyle w:val="Akapitzlist"/>
        <w:keepNext/>
        <w:keepLines/>
        <w:spacing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2F09FD">
        <w:rPr>
          <w:rFonts w:ascii="Times New Roman" w:hAnsi="Times New Roman"/>
          <w:sz w:val="24"/>
          <w:szCs w:val="24"/>
        </w:rPr>
        <w:t>Zamawiający ma prawo naliczyć Wykonawcy kary umowne za nienależyte wykonanie umowy, w szczególności:</w:t>
      </w:r>
    </w:p>
    <w:p w:rsidR="002F09FD" w:rsidRPr="002F09FD" w:rsidRDefault="002F09FD" w:rsidP="00E41281">
      <w:pPr>
        <w:pStyle w:val="Akapitzlist"/>
        <w:keepNext/>
        <w:keepLines/>
        <w:spacing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2F09FD">
        <w:rPr>
          <w:rFonts w:ascii="Times New Roman" w:hAnsi="Times New Roman"/>
          <w:sz w:val="24"/>
          <w:szCs w:val="24"/>
        </w:rPr>
        <w:t>Niezapewnienie materiałów szkoleniowych – kara w wysokości 10% wartości brutto wynagrodzenia za szkolenie;</w:t>
      </w:r>
    </w:p>
    <w:p w:rsidR="002F09FD" w:rsidRPr="002F09FD" w:rsidRDefault="002F09FD" w:rsidP="00E41281">
      <w:pPr>
        <w:pStyle w:val="Akapitzlist"/>
        <w:keepNext/>
        <w:keepLines/>
        <w:spacing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2F09FD">
        <w:rPr>
          <w:rFonts w:ascii="Times New Roman" w:hAnsi="Times New Roman"/>
          <w:sz w:val="24"/>
          <w:szCs w:val="24"/>
        </w:rPr>
        <w:t>Niezrealizowanie innych obowiązków określonych w umowie – kara w wysokości 10% wartości brutto wynagrodzenia za szkolenie za każde naruszenie.</w:t>
      </w:r>
    </w:p>
    <w:p w:rsidR="002F09FD" w:rsidRPr="002F09FD" w:rsidRDefault="002F09FD">
      <w:pPr>
        <w:pStyle w:val="Akapitzlist"/>
        <w:keepNext/>
        <w:keepLines/>
        <w:numPr>
          <w:ilvl w:val="0"/>
          <w:numId w:val="14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F09FD">
        <w:rPr>
          <w:rFonts w:ascii="Times New Roman" w:hAnsi="Times New Roman"/>
          <w:sz w:val="24"/>
          <w:szCs w:val="24"/>
        </w:rPr>
        <w:t>Potrącenie kar umownych</w:t>
      </w:r>
    </w:p>
    <w:p w:rsidR="002F09FD" w:rsidRPr="002F09FD" w:rsidRDefault="002F09FD" w:rsidP="00E41281">
      <w:pPr>
        <w:pStyle w:val="Akapitzlist"/>
        <w:keepNext/>
        <w:keepLines/>
        <w:spacing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2F09FD">
        <w:rPr>
          <w:rFonts w:ascii="Times New Roman" w:hAnsi="Times New Roman"/>
          <w:sz w:val="24"/>
          <w:szCs w:val="24"/>
        </w:rPr>
        <w:t>Wykonawca wyraża zgodę na potrącanie kar umownych z wystawionych przez niego faktur lub rachunków.</w:t>
      </w:r>
    </w:p>
    <w:p w:rsidR="002F09FD" w:rsidRPr="002F09FD" w:rsidRDefault="002F09FD">
      <w:pPr>
        <w:pStyle w:val="Akapitzlist"/>
        <w:keepNext/>
        <w:keepLines/>
        <w:numPr>
          <w:ilvl w:val="0"/>
          <w:numId w:val="14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F09FD">
        <w:rPr>
          <w:rFonts w:ascii="Times New Roman" w:hAnsi="Times New Roman"/>
          <w:sz w:val="24"/>
          <w:szCs w:val="24"/>
        </w:rPr>
        <w:t>Maksymalna wysokość kar umownych</w:t>
      </w:r>
    </w:p>
    <w:p w:rsidR="002F09FD" w:rsidRPr="002F09FD" w:rsidRDefault="002F09FD" w:rsidP="00E41281">
      <w:pPr>
        <w:pStyle w:val="Akapitzlist"/>
        <w:keepNext/>
        <w:keepLines/>
        <w:spacing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2F09FD">
        <w:rPr>
          <w:rFonts w:ascii="Times New Roman" w:hAnsi="Times New Roman"/>
          <w:sz w:val="24"/>
          <w:szCs w:val="24"/>
        </w:rPr>
        <w:t>Łączna wysokość naliczonych kar umownych nie może przekroczyć 50% wartości wynagrodzenia brutto określonego w § 4 ust. 1.</w:t>
      </w:r>
    </w:p>
    <w:p w:rsidR="002F09FD" w:rsidRPr="002F09FD" w:rsidRDefault="002F09FD">
      <w:pPr>
        <w:pStyle w:val="Akapitzlist"/>
        <w:keepNext/>
        <w:keepLines/>
        <w:numPr>
          <w:ilvl w:val="0"/>
          <w:numId w:val="14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F09FD">
        <w:rPr>
          <w:rFonts w:ascii="Times New Roman" w:hAnsi="Times New Roman"/>
          <w:sz w:val="24"/>
          <w:szCs w:val="24"/>
        </w:rPr>
        <w:t>Kara umowna dla Zamawiającego</w:t>
      </w:r>
    </w:p>
    <w:p w:rsidR="00653301" w:rsidRPr="002F09FD" w:rsidRDefault="002F09FD" w:rsidP="00E41281">
      <w:pPr>
        <w:pStyle w:val="Akapitzlist"/>
        <w:keepNext/>
        <w:keepLines/>
        <w:spacing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2F09FD">
        <w:rPr>
          <w:rFonts w:ascii="Times New Roman" w:hAnsi="Times New Roman"/>
          <w:sz w:val="24"/>
          <w:szCs w:val="24"/>
        </w:rPr>
        <w:lastRenderedPageBreak/>
        <w:t>W przypadku odstąpienia od umowy z przyczyn leżących po stronie Zamawiającego, Zamawiający zapłaci Wykonawcy karę umowną w wysokości 10% wartości wynagrodzenia brutto za szkolenie.</w:t>
      </w:r>
    </w:p>
    <w:p w:rsidR="00636523" w:rsidRDefault="00DC0791" w:rsidP="00636523">
      <w:pPr>
        <w:pStyle w:val="Nrparagrafu"/>
        <w:spacing w:before="0" w:line="360" w:lineRule="auto"/>
        <w:rPr>
          <w:szCs w:val="24"/>
        </w:rPr>
      </w:pPr>
      <w:r>
        <w:rPr>
          <w:szCs w:val="24"/>
        </w:rPr>
        <w:t>9</w:t>
      </w:r>
    </w:p>
    <w:p w:rsidR="00E41281" w:rsidRPr="00E41281" w:rsidRDefault="00E41281">
      <w:pPr>
        <w:pStyle w:val="Akapitzlist"/>
        <w:numPr>
          <w:ilvl w:val="0"/>
          <w:numId w:val="17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E41281">
        <w:rPr>
          <w:rFonts w:ascii="Times New Roman" w:hAnsi="Times New Roman"/>
          <w:sz w:val="24"/>
          <w:szCs w:val="24"/>
          <w:lang w:eastAsia="pl-PL"/>
        </w:rPr>
        <w:t>Zmiana postanowień umowy może nastąpić wyłącznie za zgodą obu stron, wyrażoną w formie pisemnego aneksu pod rygorem nieważności.</w:t>
      </w:r>
    </w:p>
    <w:p w:rsidR="00E41281" w:rsidRPr="00E41281" w:rsidRDefault="00E41281">
      <w:pPr>
        <w:pStyle w:val="Akapitzlist"/>
        <w:numPr>
          <w:ilvl w:val="0"/>
          <w:numId w:val="17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E41281">
        <w:rPr>
          <w:rFonts w:ascii="Times New Roman" w:hAnsi="Times New Roman"/>
          <w:sz w:val="24"/>
          <w:szCs w:val="24"/>
          <w:lang w:eastAsia="pl-PL"/>
        </w:rPr>
        <w:t>Strony wyłączają możliwość dokonywania istotnych zmian umowy, o których mowa w art. 454 ust. 2 ustawy Prawo zamówień publicznych, z zastrzeżeniem zmian wprowadzanych na podstawie art. 455 ust. 1 i ust. 2 ustawy Prawo zamówień publicznych.</w:t>
      </w:r>
    </w:p>
    <w:p w:rsidR="00E41281" w:rsidRPr="00E41281" w:rsidRDefault="00E41281">
      <w:pPr>
        <w:pStyle w:val="Akapitzlist"/>
        <w:numPr>
          <w:ilvl w:val="0"/>
          <w:numId w:val="17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E41281">
        <w:rPr>
          <w:rFonts w:ascii="Times New Roman" w:hAnsi="Times New Roman"/>
          <w:sz w:val="24"/>
          <w:szCs w:val="24"/>
          <w:lang w:eastAsia="pl-PL"/>
        </w:rPr>
        <w:t>Dopuszczalne zmiany umowy:</w:t>
      </w:r>
      <w:r>
        <w:rPr>
          <w:rFonts w:ascii="Times New Roman" w:hAnsi="Times New Roman"/>
          <w:sz w:val="24"/>
          <w:szCs w:val="24"/>
          <w:lang w:eastAsia="pl-PL"/>
        </w:rPr>
        <w:tab/>
      </w:r>
      <w:r w:rsidRPr="00E41281">
        <w:rPr>
          <w:rFonts w:ascii="Times New Roman" w:hAnsi="Times New Roman"/>
          <w:sz w:val="24"/>
          <w:szCs w:val="24"/>
          <w:lang w:eastAsia="pl-PL"/>
        </w:rPr>
        <w:br/>
        <w:t>a) Zmiana wynagrodzenia Wykonawcy może nastąpić w przypadku ustawowej zmiany stawki podatku VAT. W takim przypadku wartość wynagrodzenia netto pozostaje niezmienna, a wartość brutto zostanie dostosowana zgodnie z obowiązującymi przepisami.</w:t>
      </w:r>
      <w:r w:rsidRPr="00E41281">
        <w:rPr>
          <w:rFonts w:ascii="Times New Roman" w:hAnsi="Times New Roman"/>
          <w:sz w:val="24"/>
          <w:szCs w:val="24"/>
          <w:lang w:eastAsia="pl-PL"/>
        </w:rPr>
        <w:br/>
        <w:t>b) Zmiana wynagrodzenia w związku ze wzrostem cen materiałów lub kosztów realizacji zamówienia, pod warunkiem, że:</w:t>
      </w:r>
    </w:p>
    <w:p w:rsidR="00E41281" w:rsidRPr="00E41281" w:rsidRDefault="00E41281">
      <w:pPr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E41281">
        <w:rPr>
          <w:rFonts w:ascii="Times New Roman" w:hAnsi="Times New Roman"/>
          <w:sz w:val="24"/>
          <w:szCs w:val="24"/>
          <w:lang w:eastAsia="pl-PL"/>
        </w:rPr>
        <w:t>minimalny poziom zmiany cen materiałów lub kosztów, uprawniający strony do żądania zmiany wynagrodzenia, wynosi 10% w stosunku do poziomu z miesiąca, w którym podpisano umowę,</w:t>
      </w:r>
    </w:p>
    <w:p w:rsidR="00E41281" w:rsidRPr="00E41281" w:rsidRDefault="00E41281">
      <w:pPr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E41281">
        <w:rPr>
          <w:rFonts w:ascii="Times New Roman" w:hAnsi="Times New Roman"/>
          <w:sz w:val="24"/>
          <w:szCs w:val="24"/>
          <w:lang w:eastAsia="pl-PL"/>
        </w:rPr>
        <w:t>poziom zmiany wynagrodzenia zostanie ustalony na podstawie wskaźnika zmiany cen materiałów lub kosztów, ogłoszonego w komunikacie Prezesa Głównego Urzędu Statystycznego (GUS),</w:t>
      </w:r>
    </w:p>
    <w:p w:rsidR="00E41281" w:rsidRPr="00E41281" w:rsidRDefault="00E41281">
      <w:pPr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E41281">
        <w:rPr>
          <w:rFonts w:ascii="Times New Roman" w:hAnsi="Times New Roman"/>
          <w:sz w:val="24"/>
          <w:szCs w:val="24"/>
          <w:lang w:eastAsia="pl-PL"/>
        </w:rPr>
        <w:t>w przypadku braku dostępności wskaźników GUS, zastosowanie znajdą inne najbardziej zbliżone wskaźniki publikowane przez GUS,</w:t>
      </w:r>
    </w:p>
    <w:p w:rsidR="00E41281" w:rsidRPr="00E41281" w:rsidRDefault="00E41281">
      <w:pPr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E41281">
        <w:rPr>
          <w:rFonts w:ascii="Times New Roman" w:hAnsi="Times New Roman"/>
          <w:sz w:val="24"/>
          <w:szCs w:val="24"/>
          <w:lang w:eastAsia="pl-PL"/>
        </w:rPr>
        <w:t xml:space="preserve">zmiana wynagrodzenia wymaga pisemnego wniosku Wykonawcy, który zawiera: </w:t>
      </w:r>
    </w:p>
    <w:p w:rsidR="00E41281" w:rsidRPr="00E41281" w:rsidRDefault="00E41281">
      <w:pPr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E41281">
        <w:rPr>
          <w:rFonts w:ascii="Times New Roman" w:hAnsi="Times New Roman"/>
          <w:sz w:val="24"/>
          <w:szCs w:val="24"/>
          <w:lang w:eastAsia="pl-PL"/>
        </w:rPr>
        <w:t>uzasadnienie faktyczne,</w:t>
      </w:r>
    </w:p>
    <w:p w:rsidR="00E41281" w:rsidRPr="00E41281" w:rsidRDefault="00E41281">
      <w:pPr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E41281">
        <w:rPr>
          <w:rFonts w:ascii="Times New Roman" w:hAnsi="Times New Roman"/>
          <w:sz w:val="24"/>
          <w:szCs w:val="24"/>
          <w:lang w:eastAsia="pl-PL"/>
        </w:rPr>
        <w:t>podstawę prawną,</w:t>
      </w:r>
    </w:p>
    <w:p w:rsidR="00E41281" w:rsidRPr="00E41281" w:rsidRDefault="00E41281">
      <w:pPr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E41281">
        <w:rPr>
          <w:rFonts w:ascii="Times New Roman" w:hAnsi="Times New Roman"/>
          <w:sz w:val="24"/>
          <w:szCs w:val="24"/>
          <w:lang w:eastAsia="pl-PL"/>
        </w:rPr>
        <w:t>szczegółowe wyliczenie kwoty wynagrodzenia po zmianie,</w:t>
      </w:r>
    </w:p>
    <w:p w:rsidR="00E41281" w:rsidRPr="00E41281" w:rsidRDefault="00E41281">
      <w:pPr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E41281">
        <w:rPr>
          <w:rFonts w:ascii="Times New Roman" w:hAnsi="Times New Roman"/>
          <w:sz w:val="24"/>
          <w:szCs w:val="24"/>
          <w:lang w:eastAsia="pl-PL"/>
        </w:rPr>
        <w:t>każda ze stron może zwrócić się z wnioskiem o waloryzację w terminie 30 dni od dnia, w którym przysługuje waloryzacja,</w:t>
      </w:r>
    </w:p>
    <w:p w:rsidR="00E41281" w:rsidRPr="00E41281" w:rsidRDefault="00E41281">
      <w:pPr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E41281">
        <w:rPr>
          <w:rFonts w:ascii="Times New Roman" w:hAnsi="Times New Roman"/>
          <w:sz w:val="24"/>
          <w:szCs w:val="24"/>
          <w:lang w:eastAsia="pl-PL"/>
        </w:rPr>
        <w:t>maksymalna wartość zmiany wynagrodzenia nie może przekroczyć 20% wartości całkowitego wynagrodzenia brutto określonego w § 4 ust. 1 umowy,</w:t>
      </w:r>
    </w:p>
    <w:p w:rsidR="00E41281" w:rsidRPr="00E41281" w:rsidRDefault="00E41281">
      <w:pPr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E41281">
        <w:rPr>
          <w:rFonts w:ascii="Times New Roman" w:hAnsi="Times New Roman"/>
          <w:sz w:val="24"/>
          <w:szCs w:val="24"/>
          <w:lang w:eastAsia="pl-PL"/>
        </w:rPr>
        <w:t>pierwsza zmiana wynagrodzenia może nastąpić najwcześniej po upływie 6 miesięcy od podpisania umowy, a kolejne zmiany mogą być dokonywane co 6 miesięcy,</w:t>
      </w:r>
    </w:p>
    <w:p w:rsidR="00E41281" w:rsidRPr="00E41281" w:rsidRDefault="00E41281">
      <w:pPr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E41281">
        <w:rPr>
          <w:rFonts w:ascii="Times New Roman" w:hAnsi="Times New Roman"/>
          <w:sz w:val="24"/>
          <w:szCs w:val="24"/>
          <w:lang w:eastAsia="pl-PL"/>
        </w:rPr>
        <w:lastRenderedPageBreak/>
        <w:t xml:space="preserve">zmiana wynagrodzenia zostanie udokumentowana w protokole uzgodnień, określającym: </w:t>
      </w:r>
    </w:p>
    <w:p w:rsidR="00E41281" w:rsidRPr="00E41281" w:rsidRDefault="00E41281">
      <w:pPr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E41281">
        <w:rPr>
          <w:rFonts w:ascii="Times New Roman" w:hAnsi="Times New Roman"/>
          <w:sz w:val="24"/>
          <w:szCs w:val="24"/>
          <w:lang w:eastAsia="pl-PL"/>
        </w:rPr>
        <w:t>okres objęty waloryzacją,</w:t>
      </w:r>
    </w:p>
    <w:p w:rsidR="00E41281" w:rsidRPr="00E41281" w:rsidRDefault="00E41281">
      <w:pPr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E41281">
        <w:rPr>
          <w:rFonts w:ascii="Times New Roman" w:hAnsi="Times New Roman"/>
          <w:sz w:val="24"/>
          <w:szCs w:val="24"/>
          <w:lang w:eastAsia="pl-PL"/>
        </w:rPr>
        <w:t>wartość wskaźnika waloryzacji,</w:t>
      </w:r>
    </w:p>
    <w:p w:rsidR="00E41281" w:rsidRPr="00E41281" w:rsidRDefault="00E41281">
      <w:pPr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E41281">
        <w:rPr>
          <w:rFonts w:ascii="Times New Roman" w:hAnsi="Times New Roman"/>
          <w:sz w:val="24"/>
          <w:szCs w:val="24"/>
          <w:lang w:eastAsia="pl-PL"/>
        </w:rPr>
        <w:t>wynagrodzenie przed i po waloryzacji,</w:t>
      </w:r>
    </w:p>
    <w:p w:rsidR="00E41281" w:rsidRPr="00E41281" w:rsidRDefault="00E41281">
      <w:pPr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E41281">
        <w:rPr>
          <w:rFonts w:ascii="Times New Roman" w:hAnsi="Times New Roman"/>
          <w:sz w:val="24"/>
          <w:szCs w:val="24"/>
          <w:lang w:eastAsia="pl-PL"/>
        </w:rPr>
        <w:t>łączną wartość zmiany.</w:t>
      </w:r>
    </w:p>
    <w:p w:rsidR="00E41281" w:rsidRPr="00E41281" w:rsidRDefault="00E41281">
      <w:pPr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E41281">
        <w:rPr>
          <w:rFonts w:ascii="Times New Roman" w:hAnsi="Times New Roman"/>
          <w:sz w:val="24"/>
          <w:szCs w:val="24"/>
          <w:lang w:eastAsia="pl-PL"/>
        </w:rPr>
        <w:t>Wykonawca, którego wynagrodzenie zostało zwaloryzowane, zobowiązuje się do odpowiedniej zmiany wynagrodzenia przysługującego podwykonawcom w zakresie dotyczącym ich zobowiązań.</w:t>
      </w:r>
    </w:p>
    <w:p w:rsidR="00E41281" w:rsidRPr="00E41281" w:rsidRDefault="00E41281">
      <w:pPr>
        <w:pStyle w:val="Akapitzlist"/>
        <w:numPr>
          <w:ilvl w:val="0"/>
          <w:numId w:val="17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E41281">
        <w:rPr>
          <w:rFonts w:ascii="Times New Roman" w:hAnsi="Times New Roman"/>
          <w:sz w:val="24"/>
          <w:szCs w:val="24"/>
          <w:lang w:eastAsia="pl-PL"/>
        </w:rPr>
        <w:t>Zmiana terminu zakończenia realizacji zamówienia może nastąpić w przypadku:</w:t>
      </w:r>
      <w:r w:rsidRPr="00E41281">
        <w:rPr>
          <w:rFonts w:ascii="Times New Roman" w:hAnsi="Times New Roman"/>
          <w:sz w:val="24"/>
          <w:szCs w:val="24"/>
          <w:lang w:eastAsia="pl-PL"/>
        </w:rPr>
        <w:br/>
        <w:t>a) siły wyższej – zdarzenia nadzwyczajnego, niezależnego od stron, niemożliwego do przewidzenia i zapobieżenia, które uniemożliwia wykonanie zobowiązania w całości lub części,</w:t>
      </w:r>
      <w:r w:rsidRPr="00E41281">
        <w:rPr>
          <w:rFonts w:ascii="Times New Roman" w:hAnsi="Times New Roman"/>
          <w:sz w:val="24"/>
          <w:szCs w:val="24"/>
          <w:lang w:eastAsia="pl-PL"/>
        </w:rPr>
        <w:br/>
        <w:t>b) okoliczności leżących po stronie Zamawiającego, które nie wynikają z przyczyn leżących po stronie Wykonawcy.</w:t>
      </w:r>
    </w:p>
    <w:p w:rsidR="00E41281" w:rsidRDefault="00E41281">
      <w:pPr>
        <w:pStyle w:val="Akapitzlist"/>
        <w:numPr>
          <w:ilvl w:val="0"/>
          <w:numId w:val="17"/>
        </w:numPr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E41281">
        <w:rPr>
          <w:rFonts w:ascii="Times New Roman" w:hAnsi="Times New Roman"/>
          <w:sz w:val="24"/>
          <w:szCs w:val="24"/>
          <w:lang w:eastAsia="pl-PL"/>
        </w:rPr>
        <w:t>Zmiana terminu realizacji zamówienia nie wpływa na zmianę wynagrodzenia Wykonawcy.</w:t>
      </w:r>
    </w:p>
    <w:p w:rsidR="00E41281" w:rsidRDefault="00E41281">
      <w:pPr>
        <w:pStyle w:val="Akapitzlist"/>
        <w:numPr>
          <w:ilvl w:val="0"/>
          <w:numId w:val="17"/>
        </w:numPr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E41281">
        <w:rPr>
          <w:rFonts w:ascii="Times New Roman" w:hAnsi="Times New Roman"/>
          <w:sz w:val="24"/>
          <w:szCs w:val="24"/>
          <w:lang w:eastAsia="pl-PL"/>
        </w:rPr>
        <w:t>Zmiany osobowe (np. osób odpowiedzialnych za realizację umowy po stronie Zamawiającego lub Wykonawcy) nie wymagają zawarcia aneksu do umowy – wystarczy pisemne zgłoszenie drugiej stronie.</w:t>
      </w:r>
    </w:p>
    <w:p w:rsidR="00E41281" w:rsidRDefault="00E41281">
      <w:pPr>
        <w:pStyle w:val="Akapitzlist"/>
        <w:numPr>
          <w:ilvl w:val="0"/>
          <w:numId w:val="17"/>
        </w:numPr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E41281">
        <w:rPr>
          <w:rFonts w:ascii="Times New Roman" w:hAnsi="Times New Roman"/>
          <w:sz w:val="24"/>
          <w:szCs w:val="24"/>
          <w:lang w:eastAsia="pl-PL"/>
        </w:rPr>
        <w:t>Zmiana danych administracyjnych (np. teleadresowych) nie wymaga aneksu – wystarczy pisemne zgłoszenie drugiej stronie.</w:t>
      </w:r>
    </w:p>
    <w:p w:rsidR="00E41281" w:rsidRPr="00E41281" w:rsidRDefault="00E41281">
      <w:pPr>
        <w:pStyle w:val="Akapitzlist"/>
        <w:numPr>
          <w:ilvl w:val="0"/>
          <w:numId w:val="17"/>
        </w:numPr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E41281">
        <w:rPr>
          <w:rFonts w:ascii="Times New Roman" w:hAnsi="Times New Roman"/>
          <w:sz w:val="24"/>
          <w:szCs w:val="24"/>
          <w:lang w:eastAsia="pl-PL"/>
        </w:rPr>
        <w:t>Procedura wnioskowania o zmianę umowy:</w:t>
      </w:r>
      <w:r>
        <w:rPr>
          <w:rFonts w:ascii="Times New Roman" w:hAnsi="Times New Roman"/>
          <w:sz w:val="24"/>
          <w:szCs w:val="24"/>
          <w:lang w:eastAsia="pl-PL"/>
        </w:rPr>
        <w:tab/>
      </w:r>
      <w:r w:rsidRPr="00E41281">
        <w:rPr>
          <w:rFonts w:ascii="Times New Roman" w:hAnsi="Times New Roman"/>
          <w:sz w:val="24"/>
          <w:szCs w:val="24"/>
          <w:lang w:eastAsia="pl-PL"/>
        </w:rPr>
        <w:br/>
        <w:t>a) Zmiana może nastąpić na wniosek:</w:t>
      </w:r>
    </w:p>
    <w:p w:rsidR="00E41281" w:rsidRPr="00E41281" w:rsidRDefault="00E41281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E41281">
        <w:rPr>
          <w:rFonts w:ascii="Times New Roman" w:hAnsi="Times New Roman"/>
          <w:sz w:val="24"/>
          <w:szCs w:val="24"/>
          <w:lang w:eastAsia="pl-PL"/>
        </w:rPr>
        <w:t>Zamawiającego,</w:t>
      </w:r>
    </w:p>
    <w:p w:rsidR="00E41281" w:rsidRPr="00E41281" w:rsidRDefault="00E41281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E41281">
        <w:rPr>
          <w:rFonts w:ascii="Times New Roman" w:hAnsi="Times New Roman"/>
          <w:sz w:val="24"/>
          <w:szCs w:val="24"/>
          <w:lang w:eastAsia="pl-PL"/>
        </w:rPr>
        <w:t>Wykonawcy,</w:t>
      </w:r>
    </w:p>
    <w:p w:rsidR="00E41281" w:rsidRDefault="00E41281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E41281">
        <w:rPr>
          <w:rFonts w:ascii="Times New Roman" w:hAnsi="Times New Roman"/>
          <w:sz w:val="24"/>
          <w:szCs w:val="24"/>
          <w:lang w:eastAsia="pl-PL"/>
        </w:rPr>
        <w:t>Zamawiającego z prośbą o przedstawienie propozycji przez Wykonawcę.</w:t>
      </w:r>
    </w:p>
    <w:p w:rsidR="00E41281" w:rsidRPr="00E41281" w:rsidRDefault="00E41281" w:rsidP="00E41281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E41281">
        <w:rPr>
          <w:rFonts w:ascii="Times New Roman" w:hAnsi="Times New Roman"/>
          <w:sz w:val="24"/>
          <w:szCs w:val="24"/>
          <w:lang w:eastAsia="pl-PL"/>
        </w:rPr>
        <w:t>b) Wniosek powinien zawierać:</w:t>
      </w:r>
    </w:p>
    <w:p w:rsidR="00E41281" w:rsidRPr="00E41281" w:rsidRDefault="00E41281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E41281">
        <w:rPr>
          <w:rFonts w:ascii="Times New Roman" w:hAnsi="Times New Roman"/>
          <w:sz w:val="24"/>
          <w:szCs w:val="24"/>
          <w:lang w:eastAsia="pl-PL"/>
        </w:rPr>
        <w:t>opis proponowanej zmiany,</w:t>
      </w:r>
    </w:p>
    <w:p w:rsidR="00E41281" w:rsidRPr="00E41281" w:rsidRDefault="00E41281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E41281">
        <w:rPr>
          <w:rFonts w:ascii="Times New Roman" w:hAnsi="Times New Roman"/>
          <w:sz w:val="24"/>
          <w:szCs w:val="24"/>
          <w:lang w:eastAsia="pl-PL"/>
        </w:rPr>
        <w:t>jej wpływ na realizację umowy,</w:t>
      </w:r>
    </w:p>
    <w:p w:rsidR="00E41281" w:rsidRDefault="00E41281">
      <w:pPr>
        <w:numPr>
          <w:ilvl w:val="0"/>
          <w:numId w:val="16"/>
        </w:numPr>
        <w:tabs>
          <w:tab w:val="clear" w:pos="720"/>
          <w:tab w:val="num" w:pos="709"/>
        </w:tabs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E41281">
        <w:rPr>
          <w:rFonts w:ascii="Times New Roman" w:hAnsi="Times New Roman"/>
          <w:sz w:val="24"/>
          <w:szCs w:val="24"/>
          <w:lang w:eastAsia="pl-PL"/>
        </w:rPr>
        <w:t>termin wprowadzenia zmiany.</w:t>
      </w:r>
      <w:r>
        <w:rPr>
          <w:rFonts w:ascii="Times New Roman" w:hAnsi="Times New Roman"/>
          <w:sz w:val="24"/>
          <w:szCs w:val="24"/>
          <w:lang w:eastAsia="pl-PL"/>
        </w:rPr>
        <w:tab/>
      </w:r>
    </w:p>
    <w:p w:rsidR="00E41281" w:rsidRPr="00E41281" w:rsidRDefault="00E41281" w:rsidP="00E41281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E41281">
        <w:rPr>
          <w:rFonts w:ascii="Times New Roman" w:hAnsi="Times New Roman"/>
          <w:sz w:val="24"/>
          <w:szCs w:val="24"/>
          <w:lang w:eastAsia="pl-PL"/>
        </w:rPr>
        <w:t>c) Wniosek Wykonawcy o zmianę umowy musi wpłynąć do Zamawiającego co najmniej 10 dni przed planowanym terminem wprowadzenia zmian.</w:t>
      </w:r>
      <w:r>
        <w:rPr>
          <w:rFonts w:ascii="Times New Roman" w:hAnsi="Times New Roman"/>
          <w:sz w:val="24"/>
          <w:szCs w:val="24"/>
          <w:lang w:eastAsia="pl-PL"/>
        </w:rPr>
        <w:tab/>
      </w:r>
      <w:r w:rsidRPr="00E41281">
        <w:rPr>
          <w:rFonts w:ascii="Times New Roman" w:hAnsi="Times New Roman"/>
          <w:sz w:val="24"/>
          <w:szCs w:val="24"/>
          <w:lang w:eastAsia="pl-PL"/>
        </w:rPr>
        <w:br/>
        <w:t>d) Wnioski niespełniające powyższych wymagań nie będą rozpatrywane.</w:t>
      </w:r>
    </w:p>
    <w:p w:rsidR="00E41281" w:rsidRPr="00E41281" w:rsidRDefault="00E41281" w:rsidP="00E4128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lastRenderedPageBreak/>
        <w:t xml:space="preserve">9. </w:t>
      </w:r>
      <w:r w:rsidRPr="00E41281">
        <w:rPr>
          <w:rFonts w:ascii="Times New Roman" w:hAnsi="Times New Roman"/>
          <w:sz w:val="24"/>
          <w:szCs w:val="24"/>
          <w:lang w:eastAsia="pl-PL"/>
        </w:rPr>
        <w:t>Każda zmiana umowy musi być zgodna z ustawą Prawo zamówień publicznych i wymaga formy pisemnej pod rygorem nieważności.</w:t>
      </w:r>
    </w:p>
    <w:p w:rsidR="00653301" w:rsidRPr="00FB1358" w:rsidRDefault="00653301" w:rsidP="00D51E0F">
      <w:pPr>
        <w:pStyle w:val="Nrparagrafu"/>
        <w:spacing w:before="0" w:line="360" w:lineRule="auto"/>
        <w:rPr>
          <w:szCs w:val="24"/>
        </w:rPr>
      </w:pPr>
      <w:bookmarkStart w:id="15" w:name="_Hlk179719088"/>
      <w:r w:rsidRPr="00FB1358">
        <w:rPr>
          <w:szCs w:val="24"/>
        </w:rPr>
        <w:t>1</w:t>
      </w:r>
      <w:r w:rsidR="00DC0791">
        <w:rPr>
          <w:szCs w:val="24"/>
        </w:rPr>
        <w:t>0</w:t>
      </w:r>
    </w:p>
    <w:bookmarkEnd w:id="15"/>
    <w:p w:rsidR="0099353F" w:rsidRPr="00FB1358" w:rsidRDefault="0099353F">
      <w:pPr>
        <w:pStyle w:val="Akapitzlist"/>
        <w:keepNext/>
        <w:keepLines/>
        <w:numPr>
          <w:ilvl w:val="1"/>
          <w:numId w:val="3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B1358">
        <w:rPr>
          <w:rFonts w:ascii="Times New Roman" w:hAnsi="Times New Roman"/>
          <w:sz w:val="24"/>
          <w:szCs w:val="24"/>
        </w:rPr>
        <w:t>Wszelkie zmiany i uzupełnienia umowy mogą być dokonane wyłącznie w formie pisemnej pod rygorem nieważności.</w:t>
      </w:r>
    </w:p>
    <w:p w:rsidR="0099353F" w:rsidRPr="00FB1358" w:rsidRDefault="0099353F">
      <w:pPr>
        <w:pStyle w:val="Akapitzlist"/>
        <w:keepNext/>
        <w:keepLines/>
        <w:numPr>
          <w:ilvl w:val="1"/>
          <w:numId w:val="3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B1358">
        <w:rPr>
          <w:rFonts w:ascii="Times New Roman" w:hAnsi="Times New Roman"/>
          <w:sz w:val="24"/>
          <w:szCs w:val="24"/>
        </w:rPr>
        <w:t>W sprawach nieunormowanych umową zastosowanie mają przepisy prawa krajowego, w tym w szczególności Kodeksu Cywilnego i innych powszechnie obowiązujących przepisów.</w:t>
      </w:r>
    </w:p>
    <w:p w:rsidR="0099353F" w:rsidRPr="00FB1358" w:rsidRDefault="0099353F">
      <w:pPr>
        <w:pStyle w:val="Akapitzlist"/>
        <w:keepNext/>
        <w:keepLines/>
        <w:numPr>
          <w:ilvl w:val="1"/>
          <w:numId w:val="3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B1358">
        <w:rPr>
          <w:rFonts w:ascii="Times New Roman" w:hAnsi="Times New Roman"/>
          <w:sz w:val="24"/>
          <w:szCs w:val="24"/>
        </w:rPr>
        <w:t>Integralną część umowy stanowią załączniki:</w:t>
      </w:r>
    </w:p>
    <w:p w:rsidR="0099353F" w:rsidRPr="00FB1358" w:rsidRDefault="0099353F" w:rsidP="0099353F">
      <w:pPr>
        <w:pStyle w:val="Akapitzlist"/>
        <w:keepNext/>
        <w:keepLines/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FB1358">
        <w:rPr>
          <w:rFonts w:ascii="Times New Roman" w:hAnsi="Times New Roman"/>
          <w:sz w:val="24"/>
          <w:szCs w:val="24"/>
        </w:rPr>
        <w:t>1) Opis Przedmiotu Zamówienia – załącznik nr 1,</w:t>
      </w:r>
    </w:p>
    <w:p w:rsidR="0099353F" w:rsidRPr="00FB1358" w:rsidRDefault="0099353F" w:rsidP="0099353F">
      <w:pPr>
        <w:pStyle w:val="Akapitzlist"/>
        <w:keepNext/>
        <w:keepLines/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FB1358">
        <w:rPr>
          <w:rFonts w:ascii="Times New Roman" w:hAnsi="Times New Roman"/>
          <w:sz w:val="24"/>
          <w:szCs w:val="24"/>
        </w:rPr>
        <w:t>2) Oferta Wykonawcy – załącznik nr 2.</w:t>
      </w:r>
    </w:p>
    <w:p w:rsidR="00844773" w:rsidRPr="00FB1358" w:rsidRDefault="0099353F" w:rsidP="0099353F">
      <w:pPr>
        <w:pStyle w:val="Akapitzlist"/>
        <w:keepNext/>
        <w:keepLines/>
        <w:spacing w:line="360" w:lineRule="auto"/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FB1358">
        <w:rPr>
          <w:rFonts w:ascii="Times New Roman" w:hAnsi="Times New Roman"/>
          <w:sz w:val="24"/>
          <w:szCs w:val="24"/>
        </w:rPr>
        <w:t>3) Umowa powierzenia przetwarzania danych osobowych – załącznik nr 3.</w:t>
      </w:r>
    </w:p>
    <w:p w:rsidR="00763A15" w:rsidRPr="00D51E0F" w:rsidRDefault="00763A15" w:rsidP="00D51E0F">
      <w:pPr>
        <w:keepNext/>
        <w:keepLines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368BB" w:rsidRPr="00D51E0F" w:rsidRDefault="00B368BB" w:rsidP="00D51E0F">
      <w:pPr>
        <w:keepNext/>
        <w:keepLines/>
        <w:spacing w:line="360" w:lineRule="auto"/>
        <w:rPr>
          <w:rFonts w:ascii="Times New Roman" w:hAnsi="Times New Roman"/>
          <w:sz w:val="24"/>
          <w:szCs w:val="24"/>
        </w:rPr>
      </w:pPr>
      <w:r w:rsidRPr="00D51E0F">
        <w:rPr>
          <w:rFonts w:ascii="Times New Roman" w:eastAsia="ArialMT" w:hAnsi="Times New Roman"/>
          <w:b/>
          <w:bCs/>
          <w:sz w:val="24"/>
          <w:szCs w:val="24"/>
        </w:rPr>
        <w:t xml:space="preserve">          ZAMAWIAJĄCY                                                                               WYKONAWCA</w:t>
      </w:r>
    </w:p>
    <w:p w:rsidR="003F66C1" w:rsidRDefault="003F66C1" w:rsidP="00D51E0F">
      <w:pPr>
        <w:keepNext/>
        <w:keepLines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724798" w:rsidRPr="00D51E0F" w:rsidRDefault="00724798" w:rsidP="00D51E0F">
      <w:pPr>
        <w:keepNext/>
        <w:keepLines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F66C1" w:rsidRPr="00D51E0F" w:rsidRDefault="003F66C1" w:rsidP="00D51E0F">
      <w:pPr>
        <w:keepNext/>
        <w:keepLine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3F66C1" w:rsidRPr="00D51E0F" w:rsidRDefault="003F66C1" w:rsidP="00D51E0F">
      <w:pPr>
        <w:keepNext/>
        <w:keepLine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3F66C1" w:rsidRPr="00D51E0F" w:rsidRDefault="003F66C1" w:rsidP="00D51E0F">
      <w:pPr>
        <w:keepNext/>
        <w:keepLines/>
        <w:spacing w:line="360" w:lineRule="auto"/>
        <w:rPr>
          <w:rFonts w:ascii="Times New Roman" w:hAnsi="Times New Roman"/>
          <w:sz w:val="24"/>
          <w:szCs w:val="24"/>
        </w:rPr>
      </w:pPr>
    </w:p>
    <w:p w:rsidR="001260E7" w:rsidRPr="00D51E0F" w:rsidRDefault="001260E7">
      <w:pPr>
        <w:keepNext/>
        <w:keepLines/>
        <w:spacing w:line="360" w:lineRule="auto"/>
        <w:rPr>
          <w:rFonts w:ascii="Times New Roman" w:hAnsi="Times New Roman"/>
          <w:sz w:val="24"/>
          <w:szCs w:val="24"/>
        </w:rPr>
      </w:pPr>
    </w:p>
    <w:sectPr w:rsidR="001260E7" w:rsidRPr="00D51E0F" w:rsidSect="003B0ECA">
      <w:headerReference w:type="default" r:id="rId8"/>
      <w:footerReference w:type="default" r:id="rId9"/>
      <w:pgSz w:w="11906" w:h="16838" w:code="9"/>
      <w:pgMar w:top="992" w:right="1418" w:bottom="851" w:left="1418" w:header="709" w:footer="11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16F2" w:rsidRDefault="008516F2" w:rsidP="00614E6C">
      <w:pPr>
        <w:spacing w:after="0" w:line="240" w:lineRule="auto"/>
      </w:pPr>
      <w:r>
        <w:separator/>
      </w:r>
    </w:p>
  </w:endnote>
  <w:endnote w:type="continuationSeparator" w:id="0">
    <w:p w:rsidR="008516F2" w:rsidRDefault="008516F2" w:rsidP="00614E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71610604"/>
      <w:docPartObj>
        <w:docPartGallery w:val="Page Numbers (Bottom of Page)"/>
        <w:docPartUnique/>
      </w:docPartObj>
    </w:sdtPr>
    <w:sdtContent>
      <w:p w:rsidR="003B0ECA" w:rsidRDefault="00794AEF">
        <w:pPr>
          <w:pStyle w:val="Stopka"/>
          <w:jc w:val="right"/>
        </w:pPr>
        <w:r>
          <w:fldChar w:fldCharType="begin"/>
        </w:r>
        <w:r w:rsidR="003B0ECA">
          <w:instrText>PAGE   \* MERGEFORMAT</w:instrText>
        </w:r>
        <w:r>
          <w:fldChar w:fldCharType="separate"/>
        </w:r>
        <w:r w:rsidR="009A6C69">
          <w:rPr>
            <w:noProof/>
          </w:rPr>
          <w:t>8</w:t>
        </w:r>
        <w:r>
          <w:fldChar w:fldCharType="end"/>
        </w:r>
      </w:p>
    </w:sdtContent>
  </w:sdt>
  <w:p w:rsidR="003B0ECA" w:rsidRPr="003B0ECA" w:rsidRDefault="003B0ECA" w:rsidP="003B0ECA">
    <w:pPr>
      <w:tabs>
        <w:tab w:val="center" w:pos="4536"/>
        <w:tab w:val="right" w:pos="9072"/>
      </w:tabs>
      <w:spacing w:after="0" w:line="240" w:lineRule="auto"/>
      <w:rPr>
        <w:rFonts w:ascii="Tahoma" w:eastAsia="Times New Roman" w:hAnsi="Tahoma"/>
        <w:color w:val="000000" w:themeColor="text1"/>
        <w:sz w:val="20"/>
        <w:szCs w:val="20"/>
        <w:lang w:eastAsia="pl-P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16F2" w:rsidRDefault="008516F2" w:rsidP="00614E6C">
      <w:pPr>
        <w:spacing w:after="0" w:line="240" w:lineRule="auto"/>
      </w:pPr>
      <w:r>
        <w:separator/>
      </w:r>
    </w:p>
  </w:footnote>
  <w:footnote w:type="continuationSeparator" w:id="0">
    <w:p w:rsidR="008516F2" w:rsidRDefault="008516F2" w:rsidP="00614E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0F94" w:rsidRPr="00312726" w:rsidRDefault="00C00F94" w:rsidP="00C00F94">
    <w:pPr>
      <w:spacing w:after="0" w:line="100" w:lineRule="atLeast"/>
    </w:pPr>
    <w:r w:rsidRPr="00F76600">
      <w:rPr>
        <w:noProof/>
        <w:lang w:eastAsia="pl-PL"/>
      </w:rPr>
      <w:drawing>
        <wp:inline distT="0" distB="0" distL="0" distR="0">
          <wp:extent cx="5760720" cy="574040"/>
          <wp:effectExtent l="0" t="0" r="0" b="0"/>
          <wp:docPr id="161553860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4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E504526"/>
    <w:lvl w:ilvl="0">
      <w:numFmt w:val="decimal"/>
      <w:pStyle w:val="Nrparagrafu"/>
      <w:lvlText w:val="*"/>
      <w:lvlJc w:val="left"/>
    </w:lvl>
  </w:abstractNum>
  <w:abstractNum w:abstractNumId="1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09"/>
        </w:tabs>
        <w:ind w:left="1068" w:hanging="360"/>
      </w:pPr>
      <w:rPr>
        <w:color w:val="auto"/>
      </w:rPr>
    </w:lvl>
    <w:lvl w:ilvl="1">
      <w:start w:val="1"/>
      <w:numFmt w:val="bullet"/>
      <w:lvlText w:val=""/>
      <w:lvlJc w:val="left"/>
      <w:pPr>
        <w:tabs>
          <w:tab w:val="num" w:pos="709"/>
        </w:tabs>
        <w:ind w:left="1788" w:hanging="360"/>
      </w:pPr>
      <w:rPr>
        <w:rFonts w:ascii="Symbol" w:hAnsi="Symbol"/>
        <w:color w:val="auto"/>
        <w:kern w:val="1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8" w:hanging="360"/>
      </w:pPr>
      <w:rPr>
        <w:rFonts w:ascii="Symbol" w:hAnsi="Symbol"/>
        <w:color w:val="auto"/>
        <w:kern w:val="1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8" w:hanging="360"/>
      </w:pPr>
      <w:rPr>
        <w:rFonts w:ascii="Symbol" w:hAnsi="Symbol"/>
        <w:color w:val="auto"/>
        <w:kern w:val="1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8" w:hanging="360"/>
      </w:pPr>
      <w:rPr>
        <w:rFonts w:ascii="Wingdings" w:hAnsi="Wingdings"/>
      </w:r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iCs/>
        <w:sz w:val="24"/>
        <w:szCs w:val="24"/>
      </w:rPr>
    </w:lvl>
  </w:abstractNum>
  <w:abstractNum w:abstractNumId="4">
    <w:nsid w:val="00000004"/>
    <w:multiLevelType w:val="singleLevel"/>
    <w:tmpl w:val="C45C8AB0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  <w:lang w:val="pl-PL"/>
      </w:rPr>
    </w:lvl>
  </w:abstractNum>
  <w:abstractNum w:abstractNumId="5">
    <w:nsid w:val="00000006"/>
    <w:multiLevelType w:val="multilevel"/>
    <w:tmpl w:val="6504DC08"/>
    <w:name w:val="WW8Num6"/>
    <w:lvl w:ilvl="0">
      <w:start w:val="1"/>
      <w:numFmt w:val="lowerLetter"/>
      <w:lvlText w:val="%1)"/>
      <w:lvlJc w:val="left"/>
      <w:pPr>
        <w:tabs>
          <w:tab w:val="num" w:pos="-142"/>
        </w:tabs>
        <w:ind w:left="644" w:hanging="360"/>
      </w:pPr>
      <w:rPr>
        <w:bCs/>
        <w:color w:val="000000"/>
      </w:rPr>
    </w:lvl>
    <w:lvl w:ilvl="1">
      <w:start w:val="1"/>
      <w:numFmt w:val="bullet"/>
      <w:lvlText w:val=""/>
      <w:lvlJc w:val="left"/>
      <w:pPr>
        <w:tabs>
          <w:tab w:val="num" w:pos="709"/>
        </w:tabs>
        <w:ind w:left="1788" w:hanging="360"/>
      </w:pPr>
      <w:rPr>
        <w:rFonts w:ascii="Symbol" w:hAnsi="Symbol"/>
        <w:color w:val="auto"/>
        <w:kern w:val="1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8" w:hanging="360"/>
      </w:pPr>
      <w:rPr>
        <w:rFonts w:ascii="Symbol" w:hAnsi="Symbol"/>
        <w:color w:val="auto"/>
        <w:kern w:val="1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8" w:hanging="360"/>
      </w:pPr>
      <w:rPr>
        <w:rFonts w:ascii="Symbol" w:hAnsi="Symbol"/>
        <w:color w:val="auto"/>
        <w:kern w:val="1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8" w:hanging="360"/>
      </w:pPr>
      <w:rPr>
        <w:rFonts w:ascii="Wingdings" w:hAnsi="Wingdings"/>
      </w:rPr>
    </w:lvl>
  </w:abstractNum>
  <w:abstractNum w:abstractNumId="6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/>
        <w:color w:val="000000"/>
        <w:kern w:val="1"/>
      </w:rPr>
    </w:lvl>
  </w:abstractNum>
  <w:abstractNum w:abstractNumId="7">
    <w:nsid w:val="0000000B"/>
    <w:multiLevelType w:val="multilevel"/>
    <w:tmpl w:val="0000000B"/>
    <w:name w:val="WW8Num42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8" w:hanging="360"/>
      </w:pPr>
      <w:rPr>
        <w:rFonts w:ascii="Wingdings" w:hAnsi="Wingdings" w:cs="Wingdings" w:hint="default"/>
      </w:rPr>
    </w:lvl>
  </w:abstractNum>
  <w:abstractNum w:abstractNumId="8">
    <w:nsid w:val="0000000C"/>
    <w:multiLevelType w:val="singleLevel"/>
    <w:tmpl w:val="0000000C"/>
    <w:name w:val="WW8Num12"/>
    <w:lvl w:ilvl="0">
      <w:start w:val="1"/>
      <w:numFmt w:val="lowerLetter"/>
      <w:lvlText w:val="%1)"/>
      <w:lvlJc w:val="left"/>
      <w:pPr>
        <w:tabs>
          <w:tab w:val="num" w:pos="709"/>
        </w:tabs>
        <w:ind w:left="720" w:hanging="360"/>
      </w:pPr>
    </w:lvl>
  </w:abstractNum>
  <w:abstractNum w:abstractNumId="9">
    <w:nsid w:val="0000000E"/>
    <w:multiLevelType w:val="multilevel"/>
    <w:tmpl w:val="92265DB4"/>
    <w:name w:val="WW8Num1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>
    <w:nsid w:val="00000010"/>
    <w:multiLevelType w:val="multilevel"/>
    <w:tmpl w:val="E6586AB2"/>
    <w:name w:val="WW8Num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>
    <w:nsid w:val="06576702"/>
    <w:multiLevelType w:val="hybridMultilevel"/>
    <w:tmpl w:val="C8841A1A"/>
    <w:lvl w:ilvl="0" w:tplc="D4FA032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31E7D90"/>
    <w:multiLevelType w:val="singleLevel"/>
    <w:tmpl w:val="87CC2BA0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</w:lvl>
  </w:abstractNum>
  <w:abstractNum w:abstractNumId="14">
    <w:nsid w:val="3B6E39DF"/>
    <w:multiLevelType w:val="multilevel"/>
    <w:tmpl w:val="8D16062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53B45D8E"/>
    <w:multiLevelType w:val="singleLevel"/>
    <w:tmpl w:val="87CC2BA0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</w:lvl>
  </w:abstractNum>
  <w:abstractNum w:abstractNumId="16">
    <w:nsid w:val="53C856C6"/>
    <w:multiLevelType w:val="hybridMultilevel"/>
    <w:tmpl w:val="5AB66A38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4B608D1"/>
    <w:multiLevelType w:val="hybridMultilevel"/>
    <w:tmpl w:val="4C084E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7D7880"/>
    <w:multiLevelType w:val="multilevel"/>
    <w:tmpl w:val="280CE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lowerLetter"/>
      <w:lvlText w:val="%2)"/>
      <w:lvlJc w:val="left"/>
      <w:pPr>
        <w:ind w:left="1440" w:hanging="360"/>
      </w:pPr>
      <w:rPr>
        <w:rFonts w:hint="default"/>
        <w:b w:val="0"/>
        <w:bCs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1501576"/>
    <w:multiLevelType w:val="hybridMultilevel"/>
    <w:tmpl w:val="4C084EC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704116"/>
    <w:multiLevelType w:val="hybridMultilevel"/>
    <w:tmpl w:val="DC7056BC"/>
    <w:name w:val="WW8Num142"/>
    <w:lvl w:ilvl="0" w:tplc="1206CEEC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1F4187B"/>
    <w:multiLevelType w:val="multilevel"/>
    <w:tmpl w:val="44002568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38" w:hanging="454"/>
      </w:pPr>
      <w:rPr>
        <w:rFonts w:ascii="Times New Roman" w:eastAsia="Calibri" w:hAnsi="Times New Roman" w:cs="Times New Roman"/>
      </w:rPr>
    </w:lvl>
    <w:lvl w:ilvl="2">
      <w:start w:val="1"/>
      <w:numFmt w:val="none"/>
      <w:lvlText w:val="-"/>
      <w:lvlJc w:val="left"/>
      <w:pPr>
        <w:tabs>
          <w:tab w:val="num" w:pos="0"/>
        </w:tabs>
        <w:ind w:left="908" w:hanging="170"/>
      </w:pPr>
      <w:rPr>
        <w:rFonts w:ascii="Times New Roman" w:hAnsi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616" w:hanging="708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2324" w:hanging="708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3032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0"/>
        </w:tabs>
        <w:ind w:left="3740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4448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5156" w:hanging="708"/>
      </w:pPr>
      <w:rPr>
        <w:rFonts w:hint="default"/>
      </w:rPr>
    </w:lvl>
  </w:abstractNum>
  <w:abstractNum w:abstractNumId="22">
    <w:nsid w:val="675A2BF9"/>
    <w:multiLevelType w:val="hybridMultilevel"/>
    <w:tmpl w:val="3D8447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7DD5BFF"/>
    <w:multiLevelType w:val="multilevel"/>
    <w:tmpl w:val="F93E7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AF57A4F"/>
    <w:multiLevelType w:val="multilevel"/>
    <w:tmpl w:val="D1F2C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DED7E07"/>
    <w:multiLevelType w:val="hybridMultilevel"/>
    <w:tmpl w:val="B026424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F486DB6"/>
    <w:multiLevelType w:val="hybridMultilevel"/>
    <w:tmpl w:val="03B69B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8C1577B"/>
    <w:multiLevelType w:val="multilevel"/>
    <w:tmpl w:val="956CC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E5F45C2"/>
    <w:multiLevelType w:val="hybridMultilevel"/>
    <w:tmpl w:val="26B6971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F540143"/>
    <w:multiLevelType w:val="hybridMultilevel"/>
    <w:tmpl w:val="510211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22"/>
  </w:num>
  <w:num w:numId="3">
    <w:abstractNumId w:val="21"/>
  </w:num>
  <w:num w:numId="4">
    <w:abstractNumId w:val="13"/>
  </w:num>
  <w:num w:numId="5">
    <w:abstractNumId w:val="0"/>
    <w:lvlOverride w:ilvl="0">
      <w:lvl w:ilvl="0">
        <w:start w:val="1"/>
        <w:numFmt w:val="bullet"/>
        <w:pStyle w:val="Nrparagrafu"/>
        <w:lvlText w:val="§"/>
        <w:legacy w:legacy="1" w:legacySpace="57" w:legacyIndent="0"/>
        <w:lvlJc w:val="left"/>
      </w:lvl>
    </w:lvlOverride>
  </w:num>
  <w:num w:numId="6">
    <w:abstractNumId w:val="15"/>
  </w:num>
  <w:num w:numId="7">
    <w:abstractNumId w:val="12"/>
  </w:num>
  <w:num w:numId="8">
    <w:abstractNumId w:val="14"/>
  </w:num>
  <w:num w:numId="9">
    <w:abstractNumId w:val="26"/>
  </w:num>
  <w:num w:numId="10">
    <w:abstractNumId w:val="17"/>
  </w:num>
  <w:num w:numId="11">
    <w:abstractNumId w:val="18"/>
  </w:num>
  <w:num w:numId="12">
    <w:abstractNumId w:val="24"/>
  </w:num>
  <w:num w:numId="13">
    <w:abstractNumId w:val="29"/>
  </w:num>
  <w:num w:numId="14">
    <w:abstractNumId w:val="25"/>
  </w:num>
  <w:num w:numId="15">
    <w:abstractNumId w:val="23"/>
  </w:num>
  <w:num w:numId="16">
    <w:abstractNumId w:val="27"/>
  </w:num>
  <w:num w:numId="17">
    <w:abstractNumId w:val="16"/>
  </w:num>
  <w:num w:numId="18">
    <w:abstractNumId w:val="19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614E6C"/>
    <w:rsid w:val="000118DD"/>
    <w:rsid w:val="000273F2"/>
    <w:rsid w:val="00031775"/>
    <w:rsid w:val="000331A1"/>
    <w:rsid w:val="00034384"/>
    <w:rsid w:val="00035A8E"/>
    <w:rsid w:val="000400D2"/>
    <w:rsid w:val="00042B21"/>
    <w:rsid w:val="00043650"/>
    <w:rsid w:val="00046611"/>
    <w:rsid w:val="00047EC1"/>
    <w:rsid w:val="00060922"/>
    <w:rsid w:val="00063FD4"/>
    <w:rsid w:val="000810EF"/>
    <w:rsid w:val="00081AAB"/>
    <w:rsid w:val="000A3D1F"/>
    <w:rsid w:val="000A7E27"/>
    <w:rsid w:val="000B4AB1"/>
    <w:rsid w:val="000C00EE"/>
    <w:rsid w:val="000C0DD7"/>
    <w:rsid w:val="000D17AF"/>
    <w:rsid w:val="000D1923"/>
    <w:rsid w:val="000E2B66"/>
    <w:rsid w:val="000E2BD3"/>
    <w:rsid w:val="00103234"/>
    <w:rsid w:val="00110CA6"/>
    <w:rsid w:val="00111A26"/>
    <w:rsid w:val="00112E61"/>
    <w:rsid w:val="0011553B"/>
    <w:rsid w:val="00125BD7"/>
    <w:rsid w:val="001260E7"/>
    <w:rsid w:val="001267FD"/>
    <w:rsid w:val="001273C4"/>
    <w:rsid w:val="00130FFB"/>
    <w:rsid w:val="001375E7"/>
    <w:rsid w:val="00142D31"/>
    <w:rsid w:val="00144174"/>
    <w:rsid w:val="00146823"/>
    <w:rsid w:val="0014776F"/>
    <w:rsid w:val="0016025F"/>
    <w:rsid w:val="00163755"/>
    <w:rsid w:val="00163BA8"/>
    <w:rsid w:val="00166A45"/>
    <w:rsid w:val="00167CB1"/>
    <w:rsid w:val="00170496"/>
    <w:rsid w:val="001714C0"/>
    <w:rsid w:val="001740B8"/>
    <w:rsid w:val="001817A8"/>
    <w:rsid w:val="00183EF9"/>
    <w:rsid w:val="001A6602"/>
    <w:rsid w:val="001C6706"/>
    <w:rsid w:val="001C7913"/>
    <w:rsid w:val="001D1A69"/>
    <w:rsid w:val="001E1661"/>
    <w:rsid w:val="00204FC7"/>
    <w:rsid w:val="00217D78"/>
    <w:rsid w:val="0022420F"/>
    <w:rsid w:val="00230C0D"/>
    <w:rsid w:val="00235985"/>
    <w:rsid w:val="00243A5E"/>
    <w:rsid w:val="002511B4"/>
    <w:rsid w:val="00251414"/>
    <w:rsid w:val="002579CB"/>
    <w:rsid w:val="00260288"/>
    <w:rsid w:val="00263E96"/>
    <w:rsid w:val="00292B7E"/>
    <w:rsid w:val="00294086"/>
    <w:rsid w:val="0029620C"/>
    <w:rsid w:val="002A70E8"/>
    <w:rsid w:val="002A7AE9"/>
    <w:rsid w:val="002B2820"/>
    <w:rsid w:val="002B5FD0"/>
    <w:rsid w:val="002C079C"/>
    <w:rsid w:val="002D061A"/>
    <w:rsid w:val="002E1228"/>
    <w:rsid w:val="002E52F7"/>
    <w:rsid w:val="002E77F2"/>
    <w:rsid w:val="002F09FD"/>
    <w:rsid w:val="002F2BC0"/>
    <w:rsid w:val="0030616D"/>
    <w:rsid w:val="00313818"/>
    <w:rsid w:val="00313E68"/>
    <w:rsid w:val="00315F4E"/>
    <w:rsid w:val="003225DA"/>
    <w:rsid w:val="00342C83"/>
    <w:rsid w:val="003536F3"/>
    <w:rsid w:val="00360D2B"/>
    <w:rsid w:val="0036131C"/>
    <w:rsid w:val="00387518"/>
    <w:rsid w:val="00393D27"/>
    <w:rsid w:val="003972BD"/>
    <w:rsid w:val="003A5721"/>
    <w:rsid w:val="003A7382"/>
    <w:rsid w:val="003B0ECA"/>
    <w:rsid w:val="003B47B7"/>
    <w:rsid w:val="003D68A2"/>
    <w:rsid w:val="003D7690"/>
    <w:rsid w:val="003F4652"/>
    <w:rsid w:val="003F66C1"/>
    <w:rsid w:val="00400930"/>
    <w:rsid w:val="00401BE6"/>
    <w:rsid w:val="00406140"/>
    <w:rsid w:val="00410756"/>
    <w:rsid w:val="004161BE"/>
    <w:rsid w:val="00416DBE"/>
    <w:rsid w:val="00420A3B"/>
    <w:rsid w:val="004250CD"/>
    <w:rsid w:val="004329A0"/>
    <w:rsid w:val="00450DCB"/>
    <w:rsid w:val="00453AE7"/>
    <w:rsid w:val="0046167D"/>
    <w:rsid w:val="004821CA"/>
    <w:rsid w:val="0048693A"/>
    <w:rsid w:val="0049144F"/>
    <w:rsid w:val="00497724"/>
    <w:rsid w:val="004A4F99"/>
    <w:rsid w:val="004A7BCA"/>
    <w:rsid w:val="004B2223"/>
    <w:rsid w:val="004C4E26"/>
    <w:rsid w:val="004D12FC"/>
    <w:rsid w:val="004E3B71"/>
    <w:rsid w:val="004E42E0"/>
    <w:rsid w:val="004E7120"/>
    <w:rsid w:val="00501AAE"/>
    <w:rsid w:val="00504AFD"/>
    <w:rsid w:val="00513D2A"/>
    <w:rsid w:val="00524877"/>
    <w:rsid w:val="00533D84"/>
    <w:rsid w:val="00535F42"/>
    <w:rsid w:val="005630F5"/>
    <w:rsid w:val="005704EA"/>
    <w:rsid w:val="00570BBC"/>
    <w:rsid w:val="005714E8"/>
    <w:rsid w:val="00583AF6"/>
    <w:rsid w:val="005853E9"/>
    <w:rsid w:val="0059154B"/>
    <w:rsid w:val="00595B3A"/>
    <w:rsid w:val="00596827"/>
    <w:rsid w:val="00596DE4"/>
    <w:rsid w:val="005A01D7"/>
    <w:rsid w:val="005A1D63"/>
    <w:rsid w:val="005C370F"/>
    <w:rsid w:val="005D0CAB"/>
    <w:rsid w:val="005D3368"/>
    <w:rsid w:val="005E0D42"/>
    <w:rsid w:val="005E27D2"/>
    <w:rsid w:val="00600214"/>
    <w:rsid w:val="00606272"/>
    <w:rsid w:val="00607A01"/>
    <w:rsid w:val="00611E9D"/>
    <w:rsid w:val="00612014"/>
    <w:rsid w:val="00614E6C"/>
    <w:rsid w:val="00625F27"/>
    <w:rsid w:val="00630BF1"/>
    <w:rsid w:val="00630C9B"/>
    <w:rsid w:val="00635BC3"/>
    <w:rsid w:val="00636523"/>
    <w:rsid w:val="0064384F"/>
    <w:rsid w:val="00653301"/>
    <w:rsid w:val="00660843"/>
    <w:rsid w:val="00662385"/>
    <w:rsid w:val="006661EB"/>
    <w:rsid w:val="00680A79"/>
    <w:rsid w:val="006840B2"/>
    <w:rsid w:val="00685BCA"/>
    <w:rsid w:val="006A00B8"/>
    <w:rsid w:val="006A39C3"/>
    <w:rsid w:val="006A617C"/>
    <w:rsid w:val="006B181B"/>
    <w:rsid w:val="006C3503"/>
    <w:rsid w:val="006D2959"/>
    <w:rsid w:val="006D2CD6"/>
    <w:rsid w:val="006D3B7C"/>
    <w:rsid w:val="006D766F"/>
    <w:rsid w:val="006E3D7A"/>
    <w:rsid w:val="006E5CAF"/>
    <w:rsid w:val="006F3239"/>
    <w:rsid w:val="00707842"/>
    <w:rsid w:val="00710FD4"/>
    <w:rsid w:val="00723C38"/>
    <w:rsid w:val="00724798"/>
    <w:rsid w:val="00751370"/>
    <w:rsid w:val="007523ED"/>
    <w:rsid w:val="00757406"/>
    <w:rsid w:val="007639BD"/>
    <w:rsid w:val="00763A15"/>
    <w:rsid w:val="00765901"/>
    <w:rsid w:val="00766941"/>
    <w:rsid w:val="00770B61"/>
    <w:rsid w:val="00770EB3"/>
    <w:rsid w:val="0077739A"/>
    <w:rsid w:val="00780372"/>
    <w:rsid w:val="00784829"/>
    <w:rsid w:val="00790A99"/>
    <w:rsid w:val="007940C3"/>
    <w:rsid w:val="00794AEF"/>
    <w:rsid w:val="00794B34"/>
    <w:rsid w:val="007B64AF"/>
    <w:rsid w:val="007C18F3"/>
    <w:rsid w:val="007C2F80"/>
    <w:rsid w:val="007C7292"/>
    <w:rsid w:val="007E0F17"/>
    <w:rsid w:val="007F0312"/>
    <w:rsid w:val="007F0A39"/>
    <w:rsid w:val="007F2B36"/>
    <w:rsid w:val="007F4A5F"/>
    <w:rsid w:val="00804342"/>
    <w:rsid w:val="00807966"/>
    <w:rsid w:val="00807B00"/>
    <w:rsid w:val="00811000"/>
    <w:rsid w:val="00821064"/>
    <w:rsid w:val="00823F6A"/>
    <w:rsid w:val="0083677A"/>
    <w:rsid w:val="0084085D"/>
    <w:rsid w:val="008411B3"/>
    <w:rsid w:val="00842120"/>
    <w:rsid w:val="00842BEB"/>
    <w:rsid w:val="0084452F"/>
    <w:rsid w:val="00844773"/>
    <w:rsid w:val="008516F2"/>
    <w:rsid w:val="008556B0"/>
    <w:rsid w:val="0086739F"/>
    <w:rsid w:val="00875AD4"/>
    <w:rsid w:val="00876B95"/>
    <w:rsid w:val="00877917"/>
    <w:rsid w:val="00881DFE"/>
    <w:rsid w:val="00887D3B"/>
    <w:rsid w:val="00895D59"/>
    <w:rsid w:val="008A0615"/>
    <w:rsid w:val="008A23D8"/>
    <w:rsid w:val="008A6205"/>
    <w:rsid w:val="008B02EA"/>
    <w:rsid w:val="008B18FD"/>
    <w:rsid w:val="008C1E75"/>
    <w:rsid w:val="008C2F3F"/>
    <w:rsid w:val="008D7DFB"/>
    <w:rsid w:val="008F37A4"/>
    <w:rsid w:val="00906E83"/>
    <w:rsid w:val="0091391D"/>
    <w:rsid w:val="0091437A"/>
    <w:rsid w:val="009268A1"/>
    <w:rsid w:val="00932979"/>
    <w:rsid w:val="009368E9"/>
    <w:rsid w:val="00937D9A"/>
    <w:rsid w:val="0094413B"/>
    <w:rsid w:val="0095531E"/>
    <w:rsid w:val="00956EBD"/>
    <w:rsid w:val="00961FC7"/>
    <w:rsid w:val="0097255A"/>
    <w:rsid w:val="00972747"/>
    <w:rsid w:val="00975B96"/>
    <w:rsid w:val="00980401"/>
    <w:rsid w:val="0098381D"/>
    <w:rsid w:val="0099093E"/>
    <w:rsid w:val="0099353F"/>
    <w:rsid w:val="009957A7"/>
    <w:rsid w:val="009979CE"/>
    <w:rsid w:val="009A33E2"/>
    <w:rsid w:val="009A66DD"/>
    <w:rsid w:val="009A6C69"/>
    <w:rsid w:val="009B6250"/>
    <w:rsid w:val="009C35CB"/>
    <w:rsid w:val="009C7A6E"/>
    <w:rsid w:val="009D1B34"/>
    <w:rsid w:val="009F2893"/>
    <w:rsid w:val="00A152C4"/>
    <w:rsid w:val="00A257D8"/>
    <w:rsid w:val="00A25AE3"/>
    <w:rsid w:val="00A27795"/>
    <w:rsid w:val="00A36D14"/>
    <w:rsid w:val="00A409E5"/>
    <w:rsid w:val="00A558F7"/>
    <w:rsid w:val="00A56CAF"/>
    <w:rsid w:val="00A62D2B"/>
    <w:rsid w:val="00A70644"/>
    <w:rsid w:val="00A70888"/>
    <w:rsid w:val="00A83907"/>
    <w:rsid w:val="00A86A2A"/>
    <w:rsid w:val="00AA0631"/>
    <w:rsid w:val="00AA393B"/>
    <w:rsid w:val="00AB020F"/>
    <w:rsid w:val="00AB42CF"/>
    <w:rsid w:val="00AC6623"/>
    <w:rsid w:val="00AD5248"/>
    <w:rsid w:val="00AD71B0"/>
    <w:rsid w:val="00AE4F19"/>
    <w:rsid w:val="00AF09BF"/>
    <w:rsid w:val="00AF3554"/>
    <w:rsid w:val="00B0000F"/>
    <w:rsid w:val="00B032DB"/>
    <w:rsid w:val="00B03ACD"/>
    <w:rsid w:val="00B06570"/>
    <w:rsid w:val="00B16429"/>
    <w:rsid w:val="00B16C0D"/>
    <w:rsid w:val="00B17FCA"/>
    <w:rsid w:val="00B212D0"/>
    <w:rsid w:val="00B23E5D"/>
    <w:rsid w:val="00B368BB"/>
    <w:rsid w:val="00B37145"/>
    <w:rsid w:val="00B41D93"/>
    <w:rsid w:val="00B55396"/>
    <w:rsid w:val="00B56AC1"/>
    <w:rsid w:val="00B5786C"/>
    <w:rsid w:val="00B602FE"/>
    <w:rsid w:val="00B70787"/>
    <w:rsid w:val="00B77D97"/>
    <w:rsid w:val="00B82FDC"/>
    <w:rsid w:val="00B83B7F"/>
    <w:rsid w:val="00B8472D"/>
    <w:rsid w:val="00B8753F"/>
    <w:rsid w:val="00B90EB9"/>
    <w:rsid w:val="00B922AA"/>
    <w:rsid w:val="00BA07B9"/>
    <w:rsid w:val="00BA1AFF"/>
    <w:rsid w:val="00BB4740"/>
    <w:rsid w:val="00BC0EA4"/>
    <w:rsid w:val="00BC6337"/>
    <w:rsid w:val="00BC7EA8"/>
    <w:rsid w:val="00BD067F"/>
    <w:rsid w:val="00BE0348"/>
    <w:rsid w:val="00BE3E17"/>
    <w:rsid w:val="00C00F94"/>
    <w:rsid w:val="00C114F5"/>
    <w:rsid w:val="00C132EE"/>
    <w:rsid w:val="00C14936"/>
    <w:rsid w:val="00C20755"/>
    <w:rsid w:val="00C220F4"/>
    <w:rsid w:val="00C24B01"/>
    <w:rsid w:val="00C273D6"/>
    <w:rsid w:val="00C30588"/>
    <w:rsid w:val="00C502D1"/>
    <w:rsid w:val="00C5757A"/>
    <w:rsid w:val="00C63248"/>
    <w:rsid w:val="00C64603"/>
    <w:rsid w:val="00C735E7"/>
    <w:rsid w:val="00C8097A"/>
    <w:rsid w:val="00C827CA"/>
    <w:rsid w:val="00C83BDC"/>
    <w:rsid w:val="00C8582E"/>
    <w:rsid w:val="00CA3A83"/>
    <w:rsid w:val="00CA3AEA"/>
    <w:rsid w:val="00CA4604"/>
    <w:rsid w:val="00CA63C6"/>
    <w:rsid w:val="00CC09F4"/>
    <w:rsid w:val="00CC6ECC"/>
    <w:rsid w:val="00CD05FD"/>
    <w:rsid w:val="00CE5A81"/>
    <w:rsid w:val="00CE751D"/>
    <w:rsid w:val="00CF4D57"/>
    <w:rsid w:val="00D05B99"/>
    <w:rsid w:val="00D17637"/>
    <w:rsid w:val="00D2351C"/>
    <w:rsid w:val="00D2413D"/>
    <w:rsid w:val="00D267FB"/>
    <w:rsid w:val="00D305DE"/>
    <w:rsid w:val="00D3277C"/>
    <w:rsid w:val="00D356ED"/>
    <w:rsid w:val="00D35F09"/>
    <w:rsid w:val="00D45286"/>
    <w:rsid w:val="00D51E0F"/>
    <w:rsid w:val="00D53DAE"/>
    <w:rsid w:val="00D545A1"/>
    <w:rsid w:val="00D56440"/>
    <w:rsid w:val="00D60D82"/>
    <w:rsid w:val="00D61009"/>
    <w:rsid w:val="00D63A6B"/>
    <w:rsid w:val="00D70F56"/>
    <w:rsid w:val="00D83BE5"/>
    <w:rsid w:val="00D92161"/>
    <w:rsid w:val="00D959D3"/>
    <w:rsid w:val="00DB2E10"/>
    <w:rsid w:val="00DB7ECE"/>
    <w:rsid w:val="00DC0791"/>
    <w:rsid w:val="00DC218E"/>
    <w:rsid w:val="00DD0F74"/>
    <w:rsid w:val="00DE4D62"/>
    <w:rsid w:val="00E00169"/>
    <w:rsid w:val="00E02BB7"/>
    <w:rsid w:val="00E04556"/>
    <w:rsid w:val="00E06028"/>
    <w:rsid w:val="00E1000F"/>
    <w:rsid w:val="00E10915"/>
    <w:rsid w:val="00E21D45"/>
    <w:rsid w:val="00E236CB"/>
    <w:rsid w:val="00E26122"/>
    <w:rsid w:val="00E26274"/>
    <w:rsid w:val="00E41281"/>
    <w:rsid w:val="00E549A1"/>
    <w:rsid w:val="00E656FF"/>
    <w:rsid w:val="00E80A26"/>
    <w:rsid w:val="00EB1B89"/>
    <w:rsid w:val="00EB2BAB"/>
    <w:rsid w:val="00EB54F3"/>
    <w:rsid w:val="00ED46B5"/>
    <w:rsid w:val="00ED717F"/>
    <w:rsid w:val="00EE3585"/>
    <w:rsid w:val="00EE482A"/>
    <w:rsid w:val="00EF3B2C"/>
    <w:rsid w:val="00EF434E"/>
    <w:rsid w:val="00EF49FE"/>
    <w:rsid w:val="00EF7AF2"/>
    <w:rsid w:val="00F000D4"/>
    <w:rsid w:val="00F0419A"/>
    <w:rsid w:val="00F17DDD"/>
    <w:rsid w:val="00F31E87"/>
    <w:rsid w:val="00F3468A"/>
    <w:rsid w:val="00F35323"/>
    <w:rsid w:val="00F51F49"/>
    <w:rsid w:val="00F525C6"/>
    <w:rsid w:val="00F53BF9"/>
    <w:rsid w:val="00F64703"/>
    <w:rsid w:val="00F73CB6"/>
    <w:rsid w:val="00F823FB"/>
    <w:rsid w:val="00F8767E"/>
    <w:rsid w:val="00F9493F"/>
    <w:rsid w:val="00F94C4D"/>
    <w:rsid w:val="00F95C05"/>
    <w:rsid w:val="00F977B6"/>
    <w:rsid w:val="00FA2E75"/>
    <w:rsid w:val="00FB1316"/>
    <w:rsid w:val="00FB1358"/>
    <w:rsid w:val="00FC4FAE"/>
    <w:rsid w:val="00FC6DDF"/>
    <w:rsid w:val="00FC77CA"/>
    <w:rsid w:val="00FD5D4F"/>
    <w:rsid w:val="00FE7EA9"/>
    <w:rsid w:val="00FF10BD"/>
    <w:rsid w:val="00FF1C30"/>
    <w:rsid w:val="00FF60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4E6C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EF49FE"/>
    <w:pPr>
      <w:keepNext/>
      <w:spacing w:after="0" w:line="240" w:lineRule="auto"/>
      <w:jc w:val="right"/>
      <w:outlineLvl w:val="0"/>
    </w:pPr>
    <w:rPr>
      <w:rFonts w:ascii="Times New Roman" w:eastAsia="Arial Unicode MS" w:hAnsi="Times New Roman"/>
      <w:b/>
      <w:b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811000"/>
    <w:pPr>
      <w:keepNext/>
      <w:keepLines/>
      <w:spacing w:before="40" w:after="0"/>
      <w:outlineLvl w:val="1"/>
    </w:pPr>
    <w:rPr>
      <w:rFonts w:ascii="Cambria" w:eastAsia="Times New Roman" w:hAnsi="Cambria"/>
      <w:color w:val="365F91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653301"/>
    <w:pPr>
      <w:keepNext/>
      <w:keepLines/>
      <w:spacing w:before="40" w:after="0"/>
      <w:outlineLvl w:val="2"/>
    </w:pPr>
    <w:rPr>
      <w:rFonts w:ascii="Cambria" w:eastAsia="Times New Roman" w:hAnsi="Cambria"/>
      <w:color w:val="243F60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653301"/>
    <w:pPr>
      <w:keepNext/>
      <w:keepLines/>
      <w:spacing w:before="40" w:after="0"/>
      <w:outlineLvl w:val="3"/>
    </w:pPr>
    <w:rPr>
      <w:rFonts w:ascii="Cambria" w:eastAsia="Times New Roman" w:hAnsi="Cambria"/>
      <w:i/>
      <w:iCs/>
      <w:color w:val="365F91"/>
    </w:rPr>
  </w:style>
  <w:style w:type="paragraph" w:styleId="Nagwek5">
    <w:name w:val="heading 5"/>
    <w:basedOn w:val="Normalny"/>
    <w:next w:val="Tekstpodstawowy"/>
    <w:link w:val="Nagwek5Znak"/>
    <w:qFormat/>
    <w:rsid w:val="006D2CD6"/>
    <w:pPr>
      <w:keepNext/>
      <w:keepLines/>
      <w:tabs>
        <w:tab w:val="num" w:pos="1008"/>
      </w:tabs>
      <w:suppressAutoHyphens/>
      <w:spacing w:before="220" w:after="40"/>
      <w:ind w:left="1008" w:hanging="1008"/>
      <w:outlineLvl w:val="4"/>
    </w:pPr>
    <w:rPr>
      <w:rFonts w:cs="Calibri"/>
      <w:b/>
      <w:position w:val="-12"/>
      <w:lang w:eastAsia="ar-SA"/>
    </w:rPr>
  </w:style>
  <w:style w:type="paragraph" w:styleId="Nagwek6">
    <w:name w:val="heading 6"/>
    <w:basedOn w:val="Normalny"/>
    <w:next w:val="Tekstpodstawowy"/>
    <w:link w:val="Nagwek6Znak"/>
    <w:qFormat/>
    <w:rsid w:val="006D2CD6"/>
    <w:pPr>
      <w:keepNext/>
      <w:keepLines/>
      <w:tabs>
        <w:tab w:val="num" w:pos="1152"/>
      </w:tabs>
      <w:suppressAutoHyphens/>
      <w:spacing w:before="200" w:after="40"/>
      <w:ind w:left="1152" w:hanging="1152"/>
      <w:outlineLvl w:val="5"/>
    </w:pPr>
    <w:rPr>
      <w:rFonts w:cs="Calibri"/>
      <w:b/>
      <w:position w:val="-12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614E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E6C"/>
  </w:style>
  <w:style w:type="paragraph" w:styleId="Stopka">
    <w:name w:val="footer"/>
    <w:basedOn w:val="Normalny"/>
    <w:link w:val="StopkaZnak"/>
    <w:uiPriority w:val="99"/>
    <w:unhideWhenUsed/>
    <w:rsid w:val="00614E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614E6C"/>
  </w:style>
  <w:style w:type="paragraph" w:styleId="Akapitzlist">
    <w:name w:val="List Paragraph"/>
    <w:aliases w:val="Normal,Akapit z listą3,Akapit z listą31,Wypunktowanie,L1,Numerowanie,Akapit z listą5,CW_Lista,lp1,Preambuła,CP-UC,CP-Punkty,Bullet List,List - bullets,Equipment,Bullet 1,List Paragraph Char Char,b1,Figure_name,Numbered Indented Text,Ref"/>
    <w:basedOn w:val="Normalny"/>
    <w:uiPriority w:val="34"/>
    <w:qFormat/>
    <w:rsid w:val="0080796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A7AE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A7AE9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2A7AE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47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64703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FC4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ytu">
    <w:name w:val="Title"/>
    <w:basedOn w:val="Normalny"/>
    <w:link w:val="TytuZnak"/>
    <w:qFormat/>
    <w:rsid w:val="00EF49FE"/>
    <w:pPr>
      <w:spacing w:after="0" w:line="36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customStyle="1" w:styleId="TytuZnak">
    <w:name w:val="Tytuł Znak"/>
    <w:link w:val="Tytu"/>
    <w:rsid w:val="00EF49FE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1Znak">
    <w:name w:val="Nagłówek 1 Znak"/>
    <w:link w:val="Nagwek1"/>
    <w:rsid w:val="00EF49FE"/>
    <w:rPr>
      <w:rFonts w:ascii="Times New Roman" w:eastAsia="Arial Unicode MS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EF49FE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rsid w:val="00EF49F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FC77CA"/>
    <w:pPr>
      <w:widowControl w:val="0"/>
      <w:suppressAutoHyphens/>
      <w:spacing w:after="0" w:line="240" w:lineRule="auto"/>
      <w:ind w:left="720"/>
    </w:pPr>
    <w:rPr>
      <w:kern w:val="1"/>
      <w:sz w:val="24"/>
      <w:szCs w:val="24"/>
      <w:lang w:eastAsia="hi-IN" w:bidi="hi-IN"/>
    </w:rPr>
  </w:style>
  <w:style w:type="paragraph" w:customStyle="1" w:styleId="Standard">
    <w:name w:val="Standard"/>
    <w:rsid w:val="00FC77CA"/>
    <w:pPr>
      <w:widowControl w:val="0"/>
      <w:suppressAutoHyphens/>
      <w:textAlignment w:val="baseline"/>
    </w:pPr>
    <w:rPr>
      <w:rFonts w:ascii="Times New Roman" w:eastAsia="SimSun" w:hAnsi="Times New Roman"/>
      <w:kern w:val="1"/>
      <w:sz w:val="24"/>
      <w:szCs w:val="24"/>
      <w:lang w:eastAsia="hi-IN" w:bidi="hi-IN"/>
    </w:rPr>
  </w:style>
  <w:style w:type="character" w:styleId="Odwoaniedokomentarza">
    <w:name w:val="annotation reference"/>
    <w:uiPriority w:val="99"/>
    <w:semiHidden/>
    <w:unhideWhenUsed/>
    <w:rsid w:val="00FC77CA"/>
    <w:rPr>
      <w:sz w:val="16"/>
      <w:szCs w:val="16"/>
    </w:rPr>
  </w:style>
  <w:style w:type="paragraph" w:customStyle="1" w:styleId="Default">
    <w:name w:val="Default"/>
    <w:rsid w:val="00AA063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Odwoaniedokomentarza1">
    <w:name w:val="Odwołanie do komentarza1"/>
    <w:rsid w:val="00BE3E17"/>
    <w:rPr>
      <w:sz w:val="16"/>
      <w:szCs w:val="16"/>
    </w:rPr>
  </w:style>
  <w:style w:type="paragraph" w:styleId="Lista">
    <w:name w:val="List"/>
    <w:basedOn w:val="Tekstpodstawowy"/>
    <w:rsid w:val="00BE3E17"/>
    <w:pPr>
      <w:widowControl w:val="0"/>
      <w:suppressAutoHyphens/>
    </w:pPr>
    <w:rPr>
      <w:rFonts w:eastAsia="Lucida Sans Unicode" w:cs="Tahoma"/>
      <w:kern w:val="1"/>
      <w:lang w:eastAsia="ar-SA"/>
    </w:rPr>
  </w:style>
  <w:style w:type="character" w:customStyle="1" w:styleId="Nagwek3Znak">
    <w:name w:val="Nagłówek 3 Znak"/>
    <w:link w:val="Nagwek3"/>
    <w:uiPriority w:val="9"/>
    <w:semiHidden/>
    <w:rsid w:val="00653301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Nagwek4Znak">
    <w:name w:val="Nagłówek 4 Znak"/>
    <w:link w:val="Nagwek4"/>
    <w:uiPriority w:val="9"/>
    <w:semiHidden/>
    <w:rsid w:val="00653301"/>
    <w:rPr>
      <w:rFonts w:ascii="Cambria" w:eastAsia="Times New Roman" w:hAnsi="Cambria" w:cs="Times New Roman"/>
      <w:i/>
      <w:iCs/>
      <w:color w:val="365F91"/>
    </w:rPr>
  </w:style>
  <w:style w:type="character" w:styleId="Hipercze">
    <w:name w:val="Hyperlink"/>
    <w:uiPriority w:val="99"/>
    <w:unhideWhenUsed/>
    <w:rsid w:val="00653301"/>
    <w:rPr>
      <w:color w:val="0000FF"/>
      <w:u w:val="single"/>
    </w:rPr>
  </w:style>
  <w:style w:type="paragraph" w:customStyle="1" w:styleId="Nrparagrafu">
    <w:name w:val="Nr paragrafu"/>
    <w:basedOn w:val="Normalny"/>
    <w:next w:val="Normalny"/>
    <w:rsid w:val="00653301"/>
    <w:pPr>
      <w:keepNext/>
      <w:keepLines/>
      <w:numPr>
        <w:numId w:val="5"/>
      </w:numPr>
      <w:suppressAutoHyphens/>
      <w:spacing w:before="120" w:after="120" w:line="240" w:lineRule="auto"/>
      <w:jc w:val="center"/>
    </w:pPr>
    <w:rPr>
      <w:rFonts w:ascii="Times New Roman" w:eastAsia="Times New Roman" w:hAnsi="Times New Roman"/>
      <w:snapToGrid w:val="0"/>
      <w:kern w:val="20"/>
      <w:sz w:val="24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A4F9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4A4F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A4F9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A4F99"/>
    <w:rPr>
      <w:b/>
      <w:bCs/>
      <w:sz w:val="20"/>
      <w:szCs w:val="20"/>
    </w:rPr>
  </w:style>
  <w:style w:type="character" w:customStyle="1" w:styleId="Nierozpoznanawzmianka1">
    <w:name w:val="Nierozpoznana wzmianka1"/>
    <w:uiPriority w:val="99"/>
    <w:semiHidden/>
    <w:unhideWhenUsed/>
    <w:rsid w:val="00EB1B89"/>
    <w:rPr>
      <w:color w:val="808080"/>
      <w:shd w:val="clear" w:color="auto" w:fill="E6E6E6"/>
    </w:rPr>
  </w:style>
  <w:style w:type="character" w:customStyle="1" w:styleId="Nagwek2Znak">
    <w:name w:val="Nagłówek 2 Znak"/>
    <w:link w:val="Nagwek2"/>
    <w:uiPriority w:val="9"/>
    <w:semiHidden/>
    <w:rsid w:val="00811000"/>
    <w:rPr>
      <w:rFonts w:ascii="Cambria" w:eastAsia="Times New Roman" w:hAnsi="Cambria" w:cs="Times New Roman"/>
      <w:color w:val="365F91"/>
      <w:sz w:val="26"/>
      <w:szCs w:val="26"/>
    </w:rPr>
  </w:style>
  <w:style w:type="character" w:customStyle="1" w:styleId="Nierozpoznanawzmianka2">
    <w:name w:val="Nierozpoznana wzmianka2"/>
    <w:uiPriority w:val="99"/>
    <w:semiHidden/>
    <w:unhideWhenUsed/>
    <w:rsid w:val="004250CD"/>
    <w:rPr>
      <w:color w:val="605E5C"/>
      <w:shd w:val="clear" w:color="auto" w:fill="E1DFDD"/>
    </w:rPr>
  </w:style>
  <w:style w:type="character" w:customStyle="1" w:styleId="TekstkomentarzaZnak1">
    <w:name w:val="Tekst komentarza Znak1"/>
    <w:uiPriority w:val="99"/>
    <w:semiHidden/>
    <w:rsid w:val="006661EB"/>
    <w:rPr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D60D8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next w:val="Tabela-Siatka"/>
    <w:uiPriority w:val="59"/>
    <w:rsid w:val="0072479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">
    <w:name w:val="Tabela - Siatka3"/>
    <w:basedOn w:val="Standardowy"/>
    <w:next w:val="Tabela-Siatka"/>
    <w:uiPriority w:val="59"/>
    <w:rsid w:val="00BD067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4">
    <w:name w:val="Tabela - Siatka4"/>
    <w:basedOn w:val="Standardowy"/>
    <w:next w:val="Tabela-Siatka"/>
    <w:uiPriority w:val="59"/>
    <w:rsid w:val="00D5644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5Znak">
    <w:name w:val="Nagłówek 5 Znak"/>
    <w:basedOn w:val="Domylnaczcionkaakapitu"/>
    <w:link w:val="Nagwek5"/>
    <w:rsid w:val="006D2CD6"/>
    <w:rPr>
      <w:rFonts w:cs="Calibri"/>
      <w:b/>
      <w:position w:val="-12"/>
      <w:sz w:val="22"/>
      <w:szCs w:val="22"/>
      <w:lang w:eastAsia="ar-SA"/>
    </w:rPr>
  </w:style>
  <w:style w:type="character" w:customStyle="1" w:styleId="Nagwek6Znak">
    <w:name w:val="Nagłówek 6 Znak"/>
    <w:basedOn w:val="Domylnaczcionkaakapitu"/>
    <w:link w:val="Nagwek6"/>
    <w:rsid w:val="006D2CD6"/>
    <w:rPr>
      <w:rFonts w:cs="Calibri"/>
      <w:b/>
      <w:position w:val="-1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98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42127A-FBF6-44C3-88E7-83E7ABFEA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3143</Words>
  <Characters>18860</Characters>
  <Application>Microsoft Office Word</Application>
  <DocSecurity>0</DocSecurity>
  <Lines>157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21960</CharactersWithSpaces>
  <SharedDoc>false</SharedDoc>
  <HLinks>
    <vt:vector size="12" baseType="variant">
      <vt:variant>
        <vt:i4>1638455</vt:i4>
      </vt:variant>
      <vt:variant>
        <vt:i4>3</vt:i4>
      </vt:variant>
      <vt:variant>
        <vt:i4>0</vt:i4>
      </vt:variant>
      <vt:variant>
        <vt:i4>5</vt:i4>
      </vt:variant>
      <vt:variant>
        <vt:lpwstr>mailto:iod@lodzkie.pl</vt:lpwstr>
      </vt:variant>
      <vt:variant>
        <vt:lpwstr/>
      </vt:variant>
      <vt:variant>
        <vt:i4>4587585</vt:i4>
      </vt:variant>
      <vt:variant>
        <vt:i4>0</vt:i4>
      </vt:variant>
      <vt:variant>
        <vt:i4>0</vt:i4>
      </vt:variant>
      <vt:variant>
        <vt:i4>5</vt:i4>
      </vt:variant>
      <vt:variant>
        <vt:lpwstr>https://efaktura.gov.pl/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Danusia</dc:creator>
  <cp:lastModifiedBy>Iwona</cp:lastModifiedBy>
  <cp:revision>6</cp:revision>
  <cp:lastPrinted>2026-05-08T12:17:00Z</cp:lastPrinted>
  <dcterms:created xsi:type="dcterms:W3CDTF">2026-05-16T06:06:00Z</dcterms:created>
  <dcterms:modified xsi:type="dcterms:W3CDTF">2026-05-28T12:25:00Z</dcterms:modified>
</cp:coreProperties>
</file>